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79A10E5F" w14:textId="568EB1FE" w:rsidR="005654CC" w:rsidRDefault="00341233" w:rsidP="00074B02">
      <w:pPr>
        <w:ind w:hanging="13"/>
        <w:rPr>
          <w:rFonts w:ascii="Arial Narrow" w:eastAsia="Arial Unicode MS" w:hAnsi="Arial Narrow" w:cs="Arial"/>
          <w:b/>
          <w:bCs/>
        </w:rPr>
      </w:pPr>
      <w:r>
        <w:rPr>
          <w:rFonts w:ascii="Arial Narrow" w:eastAsia="Arial Unicode MS" w:hAnsi="Arial Narrow" w:cs="Arial"/>
          <w:b/>
          <w:bCs/>
        </w:rPr>
        <w:t>NAZIV PRIJAVITELJA PROJEKTA/PROGRAMA:</w:t>
      </w:r>
      <w:r w:rsidR="00FC7A10">
        <w:rPr>
          <w:rFonts w:ascii="Arial Narrow" w:eastAsia="Arial Unicode MS" w:hAnsi="Arial Narrow" w:cs="Arial"/>
          <w:b/>
          <w:bCs/>
        </w:rPr>
        <w:t xml:space="preserve"> </w:t>
      </w:r>
      <w:r>
        <w:rPr>
          <w:rFonts w:ascii="Arial Narrow" w:eastAsia="Arial Unicode MS" w:hAnsi="Arial Narrow" w:cs="Arial"/>
          <w:b/>
          <w:bCs/>
        </w:rPr>
        <w:t>_______________________________________________</w:t>
      </w:r>
    </w:p>
    <w:p w14:paraId="32B15D35" w14:textId="77777777" w:rsidR="00092880" w:rsidRDefault="00092880" w:rsidP="00074B02">
      <w:pPr>
        <w:rPr>
          <w:rFonts w:ascii="Arial Narrow" w:eastAsia="Arial Unicode MS" w:hAnsi="Arial Narrow" w:cs="Arial"/>
          <w:b/>
          <w:bCs/>
        </w:rPr>
      </w:pPr>
    </w:p>
    <w:tbl>
      <w:tblPr>
        <w:tblW w:w="10003" w:type="dxa"/>
        <w:tblInd w:w="5" w:type="dxa"/>
        <w:tblLayout w:type="fixed"/>
        <w:tblCellMar>
          <w:top w:w="28" w:type="dxa"/>
          <w:left w:w="0" w:type="dxa"/>
          <w:bottom w:w="28" w:type="dxa"/>
          <w:right w:w="0" w:type="dxa"/>
        </w:tblCellMar>
        <w:tblLook w:val="0000" w:firstRow="0" w:lastRow="0" w:firstColumn="0" w:lastColumn="0" w:noHBand="0" w:noVBand="0"/>
      </w:tblPr>
      <w:tblGrid>
        <w:gridCol w:w="420"/>
        <w:gridCol w:w="3478"/>
        <w:gridCol w:w="12"/>
        <w:gridCol w:w="8"/>
        <w:gridCol w:w="1176"/>
        <w:gridCol w:w="284"/>
        <w:gridCol w:w="804"/>
        <w:gridCol w:w="271"/>
        <w:gridCol w:w="201"/>
        <w:gridCol w:w="141"/>
        <w:gridCol w:w="1276"/>
        <w:gridCol w:w="242"/>
        <w:gridCol w:w="1690"/>
      </w:tblGrid>
      <w:tr w:rsidR="00092880" w:rsidRPr="009842F4" w14:paraId="591A1773" w14:textId="77777777" w:rsidTr="00FC4094">
        <w:trPr>
          <w:trHeight w:val="211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BFBFBF" w:themeFill="background1" w:themeFillShade="BF"/>
            <w:vAlign w:val="center"/>
          </w:tcPr>
          <w:p w14:paraId="5951761F" w14:textId="77777777" w:rsidR="00092880" w:rsidRPr="00AE5AF7" w:rsidRDefault="00092880" w:rsidP="002D6C2C">
            <w:pPr>
              <w:snapToGrid w:val="0"/>
              <w:jc w:val="center"/>
              <w:rPr>
                <w:rFonts w:ascii="Arial Narrow" w:eastAsia="Arial Unicode MS" w:hAnsi="Arial Narrow" w:cs="Arial"/>
                <w:b/>
                <w:sz w:val="22"/>
                <w:szCs w:val="22"/>
              </w:rPr>
            </w:pPr>
            <w:r w:rsidRPr="00AE5AF7">
              <w:rPr>
                <w:rFonts w:ascii="Arial Narrow" w:hAnsi="Arial Narrow"/>
                <w:b/>
              </w:rPr>
              <w:br w:type="page"/>
            </w:r>
            <w:r w:rsidRPr="00AE5AF7">
              <w:rPr>
                <w:rFonts w:ascii="Arial Narrow" w:eastAsia="Arial Unicode MS" w:hAnsi="Arial Narrow" w:cs="Arial"/>
                <w:b/>
                <w:sz w:val="22"/>
                <w:szCs w:val="22"/>
              </w:rPr>
              <w:t>I.</w:t>
            </w:r>
          </w:p>
        </w:tc>
        <w:tc>
          <w:tcPr>
            <w:tcW w:w="9583" w:type="dxa"/>
            <w:gridSpan w:val="1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  <w:vAlign w:val="center"/>
          </w:tcPr>
          <w:p w14:paraId="252D621F" w14:textId="77777777" w:rsidR="00092880" w:rsidRPr="00AE5AF7" w:rsidRDefault="00092880" w:rsidP="001E514E">
            <w:pPr>
              <w:snapToGrid w:val="0"/>
              <w:rPr>
                <w:rFonts w:ascii="Arial Narrow" w:eastAsia="Arial Unicode MS" w:hAnsi="Arial Narrow" w:cs="Arial"/>
                <w:b/>
                <w:sz w:val="22"/>
                <w:szCs w:val="22"/>
              </w:rPr>
            </w:pPr>
            <w:r>
              <w:rPr>
                <w:rFonts w:ascii="Arial Narrow" w:eastAsia="Arial Unicode MS" w:hAnsi="Arial Narrow" w:cs="Arial"/>
                <w:b/>
                <w:sz w:val="22"/>
                <w:szCs w:val="22"/>
              </w:rPr>
              <w:t>OPĆI PODACI O PRIJAVITELJ</w:t>
            </w:r>
            <w:r w:rsidR="001E514E">
              <w:rPr>
                <w:rFonts w:ascii="Arial Narrow" w:eastAsia="Arial Unicode MS" w:hAnsi="Arial Narrow" w:cs="Arial"/>
                <w:b/>
                <w:sz w:val="22"/>
                <w:szCs w:val="22"/>
              </w:rPr>
              <w:t xml:space="preserve">U PROJEKTA/PROGRAMA </w:t>
            </w:r>
            <w:r>
              <w:rPr>
                <w:rFonts w:ascii="Arial Narrow" w:eastAsia="Arial Unicode MS" w:hAnsi="Arial Narrow" w:cs="Arial"/>
                <w:b/>
                <w:sz w:val="22"/>
                <w:szCs w:val="22"/>
              </w:rPr>
              <w:t>I PARTNERIMA</w:t>
            </w:r>
          </w:p>
        </w:tc>
      </w:tr>
      <w:tr w:rsidR="00092880" w:rsidRPr="009842F4" w14:paraId="172B24A6" w14:textId="77777777" w:rsidTr="00FC4094">
        <w:trPr>
          <w:trHeight w:val="89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92D050"/>
          </w:tcPr>
          <w:p w14:paraId="59028EF6" w14:textId="77777777" w:rsidR="00092880" w:rsidRPr="009842F4" w:rsidRDefault="00092880" w:rsidP="002D6C2C">
            <w:pPr>
              <w:snapToGrid w:val="0"/>
              <w:jc w:val="center"/>
              <w:rPr>
                <w:rFonts w:ascii="Arial Narrow" w:eastAsia="Arial Unicode MS" w:hAnsi="Arial Narrow" w:cs="Arial"/>
                <w:sz w:val="22"/>
                <w:szCs w:val="22"/>
              </w:rPr>
            </w:pPr>
          </w:p>
        </w:tc>
        <w:tc>
          <w:tcPr>
            <w:tcW w:w="9583" w:type="dxa"/>
            <w:gridSpan w:val="1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</w:tcPr>
          <w:p w14:paraId="52335AB1" w14:textId="77777777" w:rsidR="00092880" w:rsidRPr="003113A9" w:rsidRDefault="00092880" w:rsidP="006451E2">
            <w:pPr>
              <w:snapToGrid w:val="0"/>
              <w:rPr>
                <w:rFonts w:ascii="Arial Narrow" w:eastAsia="Arial Unicode MS" w:hAnsi="Arial Narrow" w:cs="Arial"/>
                <w:b/>
                <w:sz w:val="22"/>
                <w:szCs w:val="22"/>
              </w:rPr>
            </w:pPr>
            <w:r>
              <w:rPr>
                <w:rFonts w:ascii="Arial Narrow" w:eastAsia="Arial Unicode MS" w:hAnsi="Arial Narrow" w:cs="Arial"/>
                <w:b/>
                <w:sz w:val="22"/>
                <w:szCs w:val="22"/>
              </w:rPr>
              <w:t>OSNOVNI PODACI O ORGANIZACIJ – PRIJAVITELJU PROJEKTA/PROGRAMA I PARTNERIMA</w:t>
            </w:r>
          </w:p>
        </w:tc>
      </w:tr>
      <w:tr w:rsidR="00092880" w:rsidRPr="009842F4" w14:paraId="7A7A664D" w14:textId="77777777" w:rsidTr="00FC4094">
        <w:trPr>
          <w:trHeight w:val="89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6E3BC" w:themeFill="accent3" w:themeFillTint="66"/>
          </w:tcPr>
          <w:p w14:paraId="6D29C0CE" w14:textId="77777777" w:rsidR="00092880" w:rsidRPr="009842F4" w:rsidRDefault="00092880" w:rsidP="002D6C2C">
            <w:pPr>
              <w:snapToGrid w:val="0"/>
              <w:jc w:val="center"/>
              <w:rPr>
                <w:rFonts w:ascii="Arial Narrow" w:eastAsia="Arial Unicode MS" w:hAnsi="Arial Narrow" w:cs="Arial"/>
                <w:sz w:val="22"/>
                <w:szCs w:val="22"/>
              </w:rPr>
            </w:pPr>
            <w:r w:rsidRPr="009842F4">
              <w:rPr>
                <w:rFonts w:ascii="Arial Narrow" w:eastAsia="Arial Unicode MS" w:hAnsi="Arial Narrow" w:cs="Arial"/>
                <w:sz w:val="22"/>
                <w:szCs w:val="22"/>
              </w:rPr>
              <w:t>1.</w:t>
            </w:r>
          </w:p>
        </w:tc>
        <w:tc>
          <w:tcPr>
            <w:tcW w:w="3498" w:type="dxa"/>
            <w:gridSpan w:val="3"/>
            <w:tcBorders>
              <w:top w:val="single" w:sz="4" w:space="0" w:color="000000"/>
              <w:bottom w:val="single" w:sz="4" w:space="0" w:color="000000"/>
            </w:tcBorders>
            <w:shd w:val="clear" w:color="auto" w:fill="D6E3BC" w:themeFill="accent3" w:themeFillTint="66"/>
          </w:tcPr>
          <w:p w14:paraId="75D68A21" w14:textId="77777777" w:rsidR="00092880" w:rsidRPr="009842F4" w:rsidRDefault="00092880" w:rsidP="002D6C2C">
            <w:pPr>
              <w:snapToGrid w:val="0"/>
              <w:rPr>
                <w:rFonts w:ascii="Arial Narrow" w:eastAsia="Arial Unicode MS" w:hAnsi="Arial Narrow" w:cs="Arial"/>
                <w:sz w:val="22"/>
                <w:szCs w:val="22"/>
              </w:rPr>
            </w:pPr>
            <w:r w:rsidRPr="009842F4">
              <w:rPr>
                <w:rFonts w:ascii="Arial Narrow" w:eastAsia="Arial Unicode MS" w:hAnsi="Arial Narrow" w:cs="Arial"/>
                <w:sz w:val="22"/>
                <w:szCs w:val="22"/>
              </w:rPr>
              <w:t>Naziv organizacije</w:t>
            </w:r>
          </w:p>
        </w:tc>
        <w:tc>
          <w:tcPr>
            <w:tcW w:w="6085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27E1863" w14:textId="77777777" w:rsidR="00092880" w:rsidRPr="009842F4" w:rsidRDefault="00092880" w:rsidP="002D6C2C">
            <w:pPr>
              <w:snapToGrid w:val="0"/>
              <w:rPr>
                <w:rFonts w:ascii="Arial Narrow" w:eastAsia="Arial Unicode MS" w:hAnsi="Arial Narrow" w:cs="Arial"/>
                <w:sz w:val="22"/>
                <w:szCs w:val="22"/>
              </w:rPr>
            </w:pPr>
          </w:p>
        </w:tc>
      </w:tr>
      <w:tr w:rsidR="00092880" w:rsidRPr="009842F4" w14:paraId="66C2F047" w14:textId="77777777" w:rsidTr="00FC4094">
        <w:trPr>
          <w:trHeight w:val="89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6E3BC" w:themeFill="accent3" w:themeFillTint="66"/>
          </w:tcPr>
          <w:p w14:paraId="44B39E18" w14:textId="77777777" w:rsidR="00092880" w:rsidRPr="009842F4" w:rsidRDefault="00092880" w:rsidP="002D6C2C">
            <w:pPr>
              <w:snapToGrid w:val="0"/>
              <w:jc w:val="center"/>
              <w:rPr>
                <w:rFonts w:ascii="Arial Narrow" w:eastAsia="Arial Unicode MS" w:hAnsi="Arial Narrow" w:cs="Arial"/>
                <w:sz w:val="22"/>
                <w:szCs w:val="22"/>
              </w:rPr>
            </w:pPr>
            <w:r w:rsidRPr="009842F4">
              <w:rPr>
                <w:rFonts w:ascii="Arial Narrow" w:eastAsia="Arial Unicode MS" w:hAnsi="Arial Narrow" w:cs="Arial"/>
                <w:sz w:val="22"/>
                <w:szCs w:val="22"/>
              </w:rPr>
              <w:t>2.</w:t>
            </w:r>
          </w:p>
        </w:tc>
        <w:tc>
          <w:tcPr>
            <w:tcW w:w="3498" w:type="dxa"/>
            <w:gridSpan w:val="3"/>
            <w:tcBorders>
              <w:top w:val="single" w:sz="4" w:space="0" w:color="000000"/>
              <w:bottom w:val="single" w:sz="4" w:space="0" w:color="000000"/>
            </w:tcBorders>
            <w:shd w:val="clear" w:color="auto" w:fill="D6E3BC" w:themeFill="accent3" w:themeFillTint="66"/>
          </w:tcPr>
          <w:p w14:paraId="39C4DDF4" w14:textId="77777777" w:rsidR="00092880" w:rsidRPr="009842F4" w:rsidRDefault="00092880" w:rsidP="002D6C2C">
            <w:pPr>
              <w:snapToGrid w:val="0"/>
              <w:rPr>
                <w:rFonts w:ascii="Arial Narrow" w:eastAsia="Arial Unicode MS" w:hAnsi="Arial Narrow" w:cs="Arial"/>
                <w:i/>
                <w:sz w:val="16"/>
                <w:szCs w:val="16"/>
              </w:rPr>
            </w:pPr>
            <w:r w:rsidRPr="009842F4">
              <w:rPr>
                <w:rFonts w:ascii="Arial Narrow" w:eastAsia="Arial Unicode MS" w:hAnsi="Arial Narrow" w:cs="Arial"/>
                <w:sz w:val="22"/>
                <w:szCs w:val="22"/>
              </w:rPr>
              <w:t xml:space="preserve">Adresa </w:t>
            </w:r>
            <w:r w:rsidRPr="009842F4">
              <w:rPr>
                <w:rFonts w:ascii="Arial Narrow" w:eastAsia="Arial Unicode MS" w:hAnsi="Arial Narrow" w:cs="Arial"/>
                <w:i/>
                <w:sz w:val="16"/>
                <w:szCs w:val="16"/>
              </w:rPr>
              <w:t>(ulica i broj)</w:t>
            </w:r>
          </w:p>
        </w:tc>
        <w:tc>
          <w:tcPr>
            <w:tcW w:w="6085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083AE4F" w14:textId="77777777" w:rsidR="00092880" w:rsidRPr="009842F4" w:rsidRDefault="00092880" w:rsidP="002D6C2C">
            <w:pPr>
              <w:snapToGrid w:val="0"/>
              <w:rPr>
                <w:rFonts w:ascii="Arial Narrow" w:eastAsia="Arial Unicode MS" w:hAnsi="Arial Narrow" w:cs="Arial"/>
                <w:sz w:val="22"/>
                <w:szCs w:val="22"/>
              </w:rPr>
            </w:pPr>
          </w:p>
        </w:tc>
      </w:tr>
      <w:tr w:rsidR="00092880" w:rsidRPr="009842F4" w14:paraId="6A077CBA" w14:textId="77777777" w:rsidTr="00FC4094">
        <w:trPr>
          <w:trHeight w:val="89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6E3BC" w:themeFill="accent3" w:themeFillTint="66"/>
          </w:tcPr>
          <w:p w14:paraId="5F88BCFE" w14:textId="77777777" w:rsidR="00092880" w:rsidRPr="009842F4" w:rsidRDefault="00092880" w:rsidP="002D6C2C">
            <w:pPr>
              <w:snapToGrid w:val="0"/>
              <w:jc w:val="center"/>
              <w:rPr>
                <w:rFonts w:ascii="Arial Narrow" w:eastAsia="Arial Unicode MS" w:hAnsi="Arial Narrow" w:cs="Arial"/>
                <w:sz w:val="22"/>
                <w:szCs w:val="22"/>
              </w:rPr>
            </w:pPr>
            <w:r w:rsidRPr="009842F4">
              <w:rPr>
                <w:rFonts w:ascii="Arial Narrow" w:eastAsia="Arial Unicode MS" w:hAnsi="Arial Narrow" w:cs="Arial"/>
                <w:sz w:val="22"/>
                <w:szCs w:val="22"/>
              </w:rPr>
              <w:t>3.</w:t>
            </w:r>
          </w:p>
        </w:tc>
        <w:tc>
          <w:tcPr>
            <w:tcW w:w="3498" w:type="dxa"/>
            <w:gridSpan w:val="3"/>
            <w:tcBorders>
              <w:top w:val="single" w:sz="4" w:space="0" w:color="000000"/>
              <w:bottom w:val="single" w:sz="4" w:space="0" w:color="000000"/>
            </w:tcBorders>
            <w:shd w:val="clear" w:color="auto" w:fill="D6E3BC" w:themeFill="accent3" w:themeFillTint="66"/>
          </w:tcPr>
          <w:p w14:paraId="1BC73704" w14:textId="77777777" w:rsidR="00092880" w:rsidRPr="009842F4" w:rsidRDefault="00092880" w:rsidP="002D6C2C">
            <w:pPr>
              <w:snapToGrid w:val="0"/>
              <w:rPr>
                <w:rFonts w:ascii="Arial Narrow" w:eastAsia="Arial Unicode MS" w:hAnsi="Arial Narrow" w:cs="Arial"/>
                <w:sz w:val="22"/>
                <w:szCs w:val="22"/>
              </w:rPr>
            </w:pPr>
            <w:r w:rsidRPr="009842F4">
              <w:rPr>
                <w:rFonts w:ascii="Arial Narrow" w:eastAsia="Arial Unicode MS" w:hAnsi="Arial Narrow" w:cs="Arial"/>
                <w:sz w:val="22"/>
                <w:szCs w:val="22"/>
              </w:rPr>
              <w:t>Poštanski broj i sjedište</w:t>
            </w:r>
          </w:p>
        </w:tc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49646A8" w14:textId="77777777" w:rsidR="00092880" w:rsidRPr="009842F4" w:rsidRDefault="00092880" w:rsidP="002D6C2C">
            <w:pPr>
              <w:snapToGrid w:val="0"/>
              <w:rPr>
                <w:rFonts w:ascii="Arial Narrow" w:eastAsia="Arial Unicode MS" w:hAnsi="Arial Narrow" w:cs="Arial"/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6E3BC" w:themeFill="accent3" w:themeFillTint="66"/>
          </w:tcPr>
          <w:p w14:paraId="54216955" w14:textId="77777777" w:rsidR="00092880" w:rsidRPr="009842F4" w:rsidRDefault="00092880" w:rsidP="002D6C2C">
            <w:pPr>
              <w:snapToGrid w:val="0"/>
              <w:jc w:val="center"/>
              <w:rPr>
                <w:rFonts w:ascii="Arial Narrow" w:eastAsia="Arial Unicode MS" w:hAnsi="Arial Narrow" w:cs="Arial"/>
                <w:sz w:val="22"/>
                <w:szCs w:val="22"/>
              </w:rPr>
            </w:pPr>
            <w:r w:rsidRPr="009842F4">
              <w:rPr>
                <w:rFonts w:ascii="Arial Narrow" w:eastAsia="Arial Unicode MS" w:hAnsi="Arial Narrow" w:cs="Arial"/>
                <w:sz w:val="22"/>
                <w:szCs w:val="22"/>
              </w:rPr>
              <w:t>4.</w:t>
            </w:r>
          </w:p>
        </w:tc>
        <w:tc>
          <w:tcPr>
            <w:tcW w:w="804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D6E3BC" w:themeFill="accent3" w:themeFillTint="66"/>
          </w:tcPr>
          <w:p w14:paraId="20D2B49A" w14:textId="77777777" w:rsidR="00092880" w:rsidRPr="009842F4" w:rsidRDefault="006451E2" w:rsidP="002D6C2C">
            <w:pPr>
              <w:snapToGrid w:val="0"/>
              <w:rPr>
                <w:rFonts w:ascii="Arial Narrow" w:eastAsia="Arial Unicode MS" w:hAnsi="Arial Narrow" w:cs="Arial"/>
                <w:sz w:val="22"/>
                <w:szCs w:val="22"/>
              </w:rPr>
            </w:pPr>
            <w:r>
              <w:rPr>
                <w:rFonts w:ascii="Arial Narrow" w:eastAsia="Arial Unicode MS" w:hAnsi="Arial Narrow" w:cs="Arial"/>
                <w:sz w:val="22"/>
                <w:szCs w:val="22"/>
              </w:rPr>
              <w:t>Ž</w:t>
            </w:r>
            <w:r w:rsidR="00092880" w:rsidRPr="009842F4">
              <w:rPr>
                <w:rFonts w:ascii="Arial Narrow" w:eastAsia="Arial Unicode MS" w:hAnsi="Arial Narrow" w:cs="Arial"/>
                <w:sz w:val="22"/>
                <w:szCs w:val="22"/>
              </w:rPr>
              <w:t>upanija</w:t>
            </w:r>
          </w:p>
        </w:tc>
        <w:tc>
          <w:tcPr>
            <w:tcW w:w="382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E673FCD" w14:textId="77777777" w:rsidR="00092880" w:rsidRPr="009842F4" w:rsidRDefault="00092880" w:rsidP="002D6C2C">
            <w:pPr>
              <w:snapToGrid w:val="0"/>
              <w:rPr>
                <w:rFonts w:ascii="Arial Narrow" w:eastAsia="Arial Unicode MS" w:hAnsi="Arial Narrow" w:cs="Arial"/>
                <w:sz w:val="22"/>
                <w:szCs w:val="22"/>
              </w:rPr>
            </w:pPr>
          </w:p>
        </w:tc>
      </w:tr>
      <w:tr w:rsidR="00092880" w:rsidRPr="009842F4" w14:paraId="12D18E8B" w14:textId="77777777" w:rsidTr="00FC4094">
        <w:trPr>
          <w:trHeight w:val="89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6E3BC" w:themeFill="accent3" w:themeFillTint="66"/>
          </w:tcPr>
          <w:p w14:paraId="3C48E2EE" w14:textId="77777777" w:rsidR="00092880" w:rsidRPr="009842F4" w:rsidRDefault="00092880" w:rsidP="002D6C2C">
            <w:pPr>
              <w:snapToGrid w:val="0"/>
              <w:jc w:val="center"/>
              <w:rPr>
                <w:rFonts w:ascii="Arial Narrow" w:eastAsia="Arial Unicode MS" w:hAnsi="Arial Narrow" w:cs="Arial"/>
                <w:sz w:val="22"/>
                <w:szCs w:val="22"/>
              </w:rPr>
            </w:pPr>
            <w:r w:rsidRPr="009842F4">
              <w:rPr>
                <w:rFonts w:ascii="Arial Narrow" w:eastAsia="Arial Unicode MS" w:hAnsi="Arial Narrow" w:cs="Arial"/>
                <w:sz w:val="22"/>
                <w:szCs w:val="22"/>
              </w:rPr>
              <w:t>5.</w:t>
            </w:r>
          </w:p>
        </w:tc>
        <w:tc>
          <w:tcPr>
            <w:tcW w:w="3498" w:type="dxa"/>
            <w:gridSpan w:val="3"/>
            <w:tcBorders>
              <w:top w:val="single" w:sz="4" w:space="0" w:color="000000"/>
              <w:bottom w:val="single" w:sz="4" w:space="0" w:color="000000"/>
            </w:tcBorders>
            <w:shd w:val="clear" w:color="auto" w:fill="D6E3BC" w:themeFill="accent3" w:themeFillTint="66"/>
          </w:tcPr>
          <w:p w14:paraId="5336ABDC" w14:textId="77777777" w:rsidR="00092880" w:rsidRPr="009842F4" w:rsidRDefault="00092880" w:rsidP="002D6C2C">
            <w:pPr>
              <w:snapToGrid w:val="0"/>
              <w:rPr>
                <w:rFonts w:ascii="Arial Narrow" w:eastAsia="Arial Unicode MS" w:hAnsi="Arial Narrow" w:cs="Arial"/>
                <w:i/>
                <w:sz w:val="16"/>
                <w:szCs w:val="16"/>
              </w:rPr>
            </w:pPr>
            <w:r w:rsidRPr="009842F4">
              <w:rPr>
                <w:rFonts w:ascii="Arial Narrow" w:eastAsia="Arial Unicode MS" w:hAnsi="Arial Narrow" w:cs="Arial"/>
                <w:sz w:val="22"/>
                <w:szCs w:val="22"/>
              </w:rPr>
              <w:t>Ime i prezime  osobe ovlaštene za zastupanje</w:t>
            </w:r>
            <w:r>
              <w:rPr>
                <w:rFonts w:ascii="Arial Narrow" w:eastAsia="Arial Unicode MS" w:hAnsi="Arial Narrow" w:cs="Arial"/>
                <w:sz w:val="22"/>
                <w:szCs w:val="22"/>
              </w:rPr>
              <w:t>, adresa e-pošte</w:t>
            </w:r>
            <w:r w:rsidRPr="009842F4">
              <w:rPr>
                <w:rFonts w:ascii="Arial Narrow" w:eastAsia="Arial Unicode MS" w:hAnsi="Arial Narrow" w:cs="Arial"/>
                <w:sz w:val="22"/>
                <w:szCs w:val="22"/>
              </w:rPr>
              <w:t xml:space="preserve"> i dužnost koju obavlja </w:t>
            </w:r>
            <w:r w:rsidRPr="009842F4">
              <w:rPr>
                <w:rFonts w:ascii="Arial Narrow" w:eastAsia="Arial Unicode MS" w:hAnsi="Arial Narrow" w:cs="Arial"/>
                <w:i/>
                <w:sz w:val="16"/>
                <w:szCs w:val="16"/>
              </w:rPr>
              <w:t>(npr. predsjednik/-</w:t>
            </w:r>
            <w:proofErr w:type="spellStart"/>
            <w:r w:rsidRPr="009842F4">
              <w:rPr>
                <w:rFonts w:ascii="Arial Narrow" w:eastAsia="Arial Unicode MS" w:hAnsi="Arial Narrow" w:cs="Arial"/>
                <w:i/>
                <w:sz w:val="16"/>
                <w:szCs w:val="16"/>
              </w:rPr>
              <w:t>ca</w:t>
            </w:r>
            <w:proofErr w:type="spellEnd"/>
            <w:r w:rsidRPr="009842F4">
              <w:rPr>
                <w:rFonts w:ascii="Arial Narrow" w:eastAsia="Arial Unicode MS" w:hAnsi="Arial Narrow" w:cs="Arial"/>
                <w:i/>
                <w:sz w:val="16"/>
                <w:szCs w:val="16"/>
              </w:rPr>
              <w:t>, direktor/-</w:t>
            </w:r>
            <w:proofErr w:type="spellStart"/>
            <w:r w:rsidRPr="009842F4">
              <w:rPr>
                <w:rFonts w:ascii="Arial Narrow" w:eastAsia="Arial Unicode MS" w:hAnsi="Arial Narrow" w:cs="Arial"/>
                <w:i/>
                <w:sz w:val="16"/>
                <w:szCs w:val="16"/>
              </w:rPr>
              <w:t>ica</w:t>
            </w:r>
            <w:proofErr w:type="spellEnd"/>
            <w:r w:rsidRPr="009842F4">
              <w:rPr>
                <w:rFonts w:ascii="Arial Narrow" w:eastAsia="Arial Unicode MS" w:hAnsi="Arial Narrow" w:cs="Arial"/>
                <w:i/>
                <w:sz w:val="16"/>
                <w:szCs w:val="16"/>
              </w:rPr>
              <w:t>)</w:t>
            </w:r>
          </w:p>
        </w:tc>
        <w:tc>
          <w:tcPr>
            <w:tcW w:w="6085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36C0A3C" w14:textId="77777777" w:rsidR="00092880" w:rsidRPr="009842F4" w:rsidRDefault="00092880" w:rsidP="002D6C2C">
            <w:pPr>
              <w:snapToGrid w:val="0"/>
              <w:rPr>
                <w:rFonts w:ascii="Arial Narrow" w:eastAsia="Arial Unicode MS" w:hAnsi="Arial Narrow" w:cs="Arial"/>
                <w:sz w:val="22"/>
                <w:szCs w:val="22"/>
              </w:rPr>
            </w:pPr>
          </w:p>
        </w:tc>
      </w:tr>
      <w:tr w:rsidR="00706D98" w:rsidRPr="009842F4" w14:paraId="3A676AA2" w14:textId="77777777" w:rsidTr="00FC4094">
        <w:trPr>
          <w:trHeight w:val="89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6E3BC" w:themeFill="accent3" w:themeFillTint="66"/>
          </w:tcPr>
          <w:p w14:paraId="0C562FF5" w14:textId="77777777" w:rsidR="00092880" w:rsidRPr="009842F4" w:rsidRDefault="00092880" w:rsidP="002D6C2C">
            <w:pPr>
              <w:snapToGrid w:val="0"/>
              <w:jc w:val="center"/>
              <w:rPr>
                <w:rFonts w:ascii="Arial Narrow" w:eastAsia="Arial Unicode MS" w:hAnsi="Arial Narrow" w:cs="Arial"/>
                <w:sz w:val="22"/>
                <w:szCs w:val="22"/>
              </w:rPr>
            </w:pPr>
            <w:r w:rsidRPr="009842F4">
              <w:rPr>
                <w:rFonts w:ascii="Arial Narrow" w:eastAsia="Arial Unicode MS" w:hAnsi="Arial Narrow" w:cs="Arial"/>
                <w:sz w:val="22"/>
                <w:szCs w:val="22"/>
              </w:rPr>
              <w:t>6.</w:t>
            </w:r>
          </w:p>
        </w:tc>
        <w:tc>
          <w:tcPr>
            <w:tcW w:w="3498" w:type="dxa"/>
            <w:gridSpan w:val="3"/>
            <w:tcBorders>
              <w:top w:val="single" w:sz="4" w:space="0" w:color="000000"/>
              <w:bottom w:val="single" w:sz="4" w:space="0" w:color="000000"/>
            </w:tcBorders>
            <w:shd w:val="clear" w:color="auto" w:fill="D6E3BC" w:themeFill="accent3" w:themeFillTint="66"/>
          </w:tcPr>
          <w:p w14:paraId="617A8C17" w14:textId="77777777" w:rsidR="00092880" w:rsidRPr="009842F4" w:rsidRDefault="00092880" w:rsidP="002D6C2C">
            <w:pPr>
              <w:snapToGrid w:val="0"/>
              <w:rPr>
                <w:rFonts w:ascii="Arial Narrow" w:eastAsia="Arial Unicode MS" w:hAnsi="Arial Narrow" w:cs="Arial"/>
                <w:sz w:val="22"/>
                <w:szCs w:val="22"/>
              </w:rPr>
            </w:pPr>
            <w:r w:rsidRPr="009842F4">
              <w:rPr>
                <w:rFonts w:ascii="Arial Narrow" w:eastAsia="Arial Unicode MS" w:hAnsi="Arial Narrow" w:cs="Arial"/>
                <w:sz w:val="22"/>
                <w:szCs w:val="22"/>
              </w:rPr>
              <w:t>Telefon</w:t>
            </w:r>
          </w:p>
        </w:tc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55D3023" w14:textId="77777777" w:rsidR="00092880" w:rsidRPr="009842F4" w:rsidRDefault="00092880" w:rsidP="002D6C2C">
            <w:pPr>
              <w:snapToGrid w:val="0"/>
              <w:rPr>
                <w:rFonts w:ascii="Arial Narrow" w:eastAsia="Arial Unicode MS" w:hAnsi="Arial Narrow" w:cs="Arial"/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6E3BC" w:themeFill="accent3" w:themeFillTint="66"/>
          </w:tcPr>
          <w:p w14:paraId="530C8A20" w14:textId="77777777" w:rsidR="00092880" w:rsidRPr="009842F4" w:rsidRDefault="00092880" w:rsidP="002D6C2C">
            <w:pPr>
              <w:snapToGrid w:val="0"/>
              <w:jc w:val="center"/>
              <w:rPr>
                <w:rFonts w:ascii="Arial Narrow" w:eastAsia="Arial Unicode MS" w:hAnsi="Arial Narrow" w:cs="Arial"/>
                <w:sz w:val="22"/>
                <w:szCs w:val="22"/>
              </w:rPr>
            </w:pPr>
            <w:r w:rsidRPr="009842F4">
              <w:rPr>
                <w:rFonts w:ascii="Arial Narrow" w:eastAsia="Arial Unicode MS" w:hAnsi="Arial Narrow" w:cs="Arial"/>
                <w:sz w:val="22"/>
                <w:szCs w:val="22"/>
              </w:rPr>
              <w:t>7.</w:t>
            </w:r>
          </w:p>
        </w:tc>
        <w:tc>
          <w:tcPr>
            <w:tcW w:w="1276" w:type="dxa"/>
            <w:gridSpan w:val="3"/>
            <w:tcBorders>
              <w:top w:val="single" w:sz="4" w:space="0" w:color="000000"/>
              <w:bottom w:val="single" w:sz="4" w:space="0" w:color="000000"/>
            </w:tcBorders>
            <w:shd w:val="clear" w:color="auto" w:fill="D6E3BC" w:themeFill="accent3" w:themeFillTint="66"/>
          </w:tcPr>
          <w:p w14:paraId="231BDE8B" w14:textId="77777777" w:rsidR="00092880" w:rsidRPr="009842F4" w:rsidRDefault="00092880" w:rsidP="002D6C2C">
            <w:pPr>
              <w:snapToGrid w:val="0"/>
              <w:rPr>
                <w:rFonts w:ascii="Arial Narrow" w:eastAsia="Arial Unicode MS" w:hAnsi="Arial Narrow" w:cs="Arial"/>
                <w:sz w:val="22"/>
                <w:szCs w:val="22"/>
              </w:rPr>
            </w:pPr>
            <w:r w:rsidRPr="009842F4">
              <w:rPr>
                <w:rFonts w:ascii="Arial Narrow" w:eastAsia="Arial Unicode MS" w:hAnsi="Arial Narrow" w:cs="Arial"/>
                <w:sz w:val="22"/>
                <w:szCs w:val="22"/>
              </w:rPr>
              <w:t>Mobitel</w:t>
            </w:r>
          </w:p>
        </w:tc>
        <w:tc>
          <w:tcPr>
            <w:tcW w:w="33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F354A11" w14:textId="77777777" w:rsidR="00092880" w:rsidRPr="009842F4" w:rsidRDefault="00092880" w:rsidP="002D6C2C">
            <w:pPr>
              <w:snapToGrid w:val="0"/>
              <w:rPr>
                <w:rFonts w:ascii="Arial Narrow" w:eastAsia="Arial Unicode MS" w:hAnsi="Arial Narrow" w:cs="Arial"/>
                <w:sz w:val="22"/>
                <w:szCs w:val="22"/>
              </w:rPr>
            </w:pPr>
          </w:p>
        </w:tc>
      </w:tr>
      <w:tr w:rsidR="00092880" w:rsidRPr="009842F4" w14:paraId="38B0B2A5" w14:textId="77777777" w:rsidTr="00FC4094">
        <w:trPr>
          <w:trHeight w:val="89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6E3BC" w:themeFill="accent3" w:themeFillTint="66"/>
          </w:tcPr>
          <w:p w14:paraId="2C729774" w14:textId="77777777" w:rsidR="00092880" w:rsidRPr="009842F4" w:rsidRDefault="00092880" w:rsidP="002D6C2C">
            <w:pPr>
              <w:snapToGrid w:val="0"/>
              <w:jc w:val="center"/>
              <w:rPr>
                <w:rFonts w:ascii="Arial Narrow" w:eastAsia="Arial Unicode MS" w:hAnsi="Arial Narrow" w:cs="Arial"/>
                <w:sz w:val="22"/>
                <w:szCs w:val="22"/>
              </w:rPr>
            </w:pPr>
            <w:r w:rsidRPr="009842F4">
              <w:rPr>
                <w:rFonts w:ascii="Arial Narrow" w:eastAsia="Arial Unicode MS" w:hAnsi="Arial Narrow" w:cs="Arial"/>
                <w:sz w:val="22"/>
                <w:szCs w:val="22"/>
              </w:rPr>
              <w:t>8.</w:t>
            </w:r>
          </w:p>
        </w:tc>
        <w:tc>
          <w:tcPr>
            <w:tcW w:w="3498" w:type="dxa"/>
            <w:gridSpan w:val="3"/>
            <w:tcBorders>
              <w:top w:val="single" w:sz="4" w:space="0" w:color="000000"/>
              <w:bottom w:val="single" w:sz="4" w:space="0" w:color="000000"/>
            </w:tcBorders>
            <w:shd w:val="clear" w:color="auto" w:fill="D6E3BC" w:themeFill="accent3" w:themeFillTint="66"/>
          </w:tcPr>
          <w:p w14:paraId="4329055F" w14:textId="77777777" w:rsidR="00092880" w:rsidRPr="009842F4" w:rsidRDefault="00092880" w:rsidP="002D6C2C">
            <w:pPr>
              <w:snapToGrid w:val="0"/>
              <w:rPr>
                <w:rFonts w:ascii="Arial Narrow" w:eastAsia="Arial Unicode MS" w:hAnsi="Arial Narrow" w:cs="Arial"/>
                <w:sz w:val="22"/>
                <w:szCs w:val="22"/>
              </w:rPr>
            </w:pPr>
            <w:r w:rsidRPr="009842F4">
              <w:rPr>
                <w:rFonts w:ascii="Arial Narrow" w:eastAsia="Arial Unicode MS" w:hAnsi="Arial Narrow" w:cs="Arial"/>
                <w:sz w:val="22"/>
                <w:szCs w:val="22"/>
              </w:rPr>
              <w:t>Telefaks</w:t>
            </w:r>
          </w:p>
        </w:tc>
        <w:tc>
          <w:tcPr>
            <w:tcW w:w="6085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7BFEB40" w14:textId="77777777" w:rsidR="00092880" w:rsidRPr="009842F4" w:rsidRDefault="00092880" w:rsidP="002D6C2C">
            <w:pPr>
              <w:snapToGrid w:val="0"/>
              <w:rPr>
                <w:rFonts w:ascii="Arial Narrow" w:eastAsia="Arial Unicode MS" w:hAnsi="Arial Narrow" w:cs="Arial"/>
                <w:sz w:val="22"/>
                <w:szCs w:val="22"/>
              </w:rPr>
            </w:pPr>
          </w:p>
        </w:tc>
      </w:tr>
      <w:tr w:rsidR="00092880" w:rsidRPr="009842F4" w14:paraId="15DCD276" w14:textId="77777777" w:rsidTr="00FC4094">
        <w:trPr>
          <w:trHeight w:val="89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6E3BC" w:themeFill="accent3" w:themeFillTint="66"/>
          </w:tcPr>
          <w:p w14:paraId="6DC226DA" w14:textId="77777777" w:rsidR="00092880" w:rsidRPr="009842F4" w:rsidRDefault="00092880" w:rsidP="002D6C2C">
            <w:pPr>
              <w:snapToGrid w:val="0"/>
              <w:jc w:val="center"/>
              <w:rPr>
                <w:rFonts w:ascii="Arial Narrow" w:eastAsia="Arial Unicode MS" w:hAnsi="Arial Narrow" w:cs="Arial"/>
                <w:sz w:val="22"/>
                <w:szCs w:val="22"/>
              </w:rPr>
            </w:pPr>
            <w:r>
              <w:rPr>
                <w:rFonts w:ascii="Arial Narrow" w:eastAsia="Arial Unicode MS" w:hAnsi="Arial Narrow" w:cs="Arial"/>
                <w:sz w:val="22"/>
                <w:szCs w:val="22"/>
              </w:rPr>
              <w:t xml:space="preserve">9.  </w:t>
            </w:r>
          </w:p>
        </w:tc>
        <w:tc>
          <w:tcPr>
            <w:tcW w:w="3498" w:type="dxa"/>
            <w:gridSpan w:val="3"/>
            <w:tcBorders>
              <w:top w:val="single" w:sz="4" w:space="0" w:color="000000"/>
              <w:bottom w:val="single" w:sz="4" w:space="0" w:color="000000"/>
            </w:tcBorders>
            <w:shd w:val="clear" w:color="auto" w:fill="D6E3BC" w:themeFill="accent3" w:themeFillTint="66"/>
          </w:tcPr>
          <w:p w14:paraId="4C595AE7" w14:textId="77777777" w:rsidR="00092880" w:rsidRPr="009842F4" w:rsidRDefault="00092880" w:rsidP="002D6C2C">
            <w:pPr>
              <w:snapToGrid w:val="0"/>
              <w:rPr>
                <w:rFonts w:ascii="Arial Narrow" w:eastAsia="Arial Unicode MS" w:hAnsi="Arial Narrow" w:cs="Arial"/>
                <w:sz w:val="22"/>
                <w:szCs w:val="22"/>
              </w:rPr>
            </w:pPr>
            <w:r>
              <w:rPr>
                <w:rFonts w:ascii="Arial Narrow" w:eastAsia="Arial Unicode MS" w:hAnsi="Arial Narrow" w:cs="Arial"/>
                <w:sz w:val="22"/>
                <w:szCs w:val="22"/>
              </w:rPr>
              <w:t>Adresa e-pošte</w:t>
            </w:r>
          </w:p>
        </w:tc>
        <w:tc>
          <w:tcPr>
            <w:tcW w:w="6085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B01245D" w14:textId="77777777" w:rsidR="00092880" w:rsidRPr="009842F4" w:rsidRDefault="00092880" w:rsidP="002D6C2C">
            <w:pPr>
              <w:snapToGrid w:val="0"/>
              <w:rPr>
                <w:rFonts w:ascii="Arial Narrow" w:eastAsia="Arial Unicode MS" w:hAnsi="Arial Narrow" w:cs="Arial"/>
                <w:sz w:val="22"/>
                <w:szCs w:val="22"/>
              </w:rPr>
            </w:pPr>
          </w:p>
        </w:tc>
      </w:tr>
      <w:tr w:rsidR="00092880" w:rsidRPr="009842F4" w14:paraId="7F334457" w14:textId="77777777" w:rsidTr="00FC4094">
        <w:trPr>
          <w:trHeight w:val="89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6E3BC" w:themeFill="accent3" w:themeFillTint="66"/>
          </w:tcPr>
          <w:p w14:paraId="5382C811" w14:textId="77777777" w:rsidR="00092880" w:rsidRPr="009842F4" w:rsidRDefault="00092880" w:rsidP="002D6C2C">
            <w:pPr>
              <w:snapToGrid w:val="0"/>
              <w:jc w:val="center"/>
              <w:rPr>
                <w:rFonts w:ascii="Arial Narrow" w:eastAsia="Arial Unicode MS" w:hAnsi="Arial Narrow" w:cs="Arial"/>
                <w:sz w:val="22"/>
                <w:szCs w:val="22"/>
              </w:rPr>
            </w:pPr>
            <w:r w:rsidRPr="009842F4">
              <w:rPr>
                <w:rFonts w:ascii="Arial Narrow" w:eastAsia="Arial Unicode MS" w:hAnsi="Arial Narrow" w:cs="Arial"/>
                <w:sz w:val="22"/>
                <w:szCs w:val="22"/>
              </w:rPr>
              <w:t>10.</w:t>
            </w:r>
          </w:p>
        </w:tc>
        <w:tc>
          <w:tcPr>
            <w:tcW w:w="3498" w:type="dxa"/>
            <w:gridSpan w:val="3"/>
            <w:tcBorders>
              <w:top w:val="single" w:sz="4" w:space="0" w:color="000000"/>
              <w:bottom w:val="single" w:sz="4" w:space="0" w:color="000000"/>
            </w:tcBorders>
            <w:shd w:val="clear" w:color="auto" w:fill="D6E3BC" w:themeFill="accent3" w:themeFillTint="66"/>
          </w:tcPr>
          <w:p w14:paraId="5B420DCA" w14:textId="77777777" w:rsidR="00092880" w:rsidRPr="009842F4" w:rsidRDefault="00092880" w:rsidP="002D6C2C">
            <w:pPr>
              <w:snapToGrid w:val="0"/>
              <w:rPr>
                <w:rFonts w:ascii="Arial Narrow" w:eastAsia="Arial Unicode MS" w:hAnsi="Arial Narrow" w:cs="Arial"/>
                <w:sz w:val="22"/>
                <w:szCs w:val="22"/>
              </w:rPr>
            </w:pPr>
            <w:r w:rsidRPr="009842F4">
              <w:rPr>
                <w:rFonts w:ascii="Arial Narrow" w:eastAsia="Arial Unicode MS" w:hAnsi="Arial Narrow" w:cs="Arial"/>
                <w:sz w:val="22"/>
                <w:szCs w:val="22"/>
              </w:rPr>
              <w:t>Internetska stranica</w:t>
            </w:r>
          </w:p>
        </w:tc>
        <w:tc>
          <w:tcPr>
            <w:tcW w:w="6085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1017E184" w14:textId="77777777" w:rsidR="00092880" w:rsidRPr="009842F4" w:rsidRDefault="00092880" w:rsidP="002D6C2C">
            <w:pPr>
              <w:snapToGrid w:val="0"/>
              <w:rPr>
                <w:rFonts w:ascii="Arial Narrow" w:eastAsia="Arial Unicode MS" w:hAnsi="Arial Narrow" w:cs="Arial"/>
                <w:sz w:val="22"/>
                <w:szCs w:val="22"/>
              </w:rPr>
            </w:pPr>
          </w:p>
        </w:tc>
      </w:tr>
      <w:tr w:rsidR="00092880" w:rsidRPr="009842F4" w14:paraId="35C8AFEF" w14:textId="77777777" w:rsidTr="00FC4094">
        <w:trPr>
          <w:trHeight w:val="89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6E3BC" w:themeFill="accent3" w:themeFillTint="66"/>
          </w:tcPr>
          <w:p w14:paraId="6CD1B111" w14:textId="77777777" w:rsidR="00092880" w:rsidRPr="009842F4" w:rsidRDefault="00092880" w:rsidP="002D6C2C">
            <w:pPr>
              <w:snapToGrid w:val="0"/>
              <w:jc w:val="center"/>
              <w:rPr>
                <w:rFonts w:ascii="Arial Narrow" w:eastAsia="Arial Unicode MS" w:hAnsi="Arial Narrow" w:cs="Arial"/>
                <w:sz w:val="22"/>
                <w:szCs w:val="22"/>
              </w:rPr>
            </w:pPr>
            <w:r w:rsidRPr="009842F4">
              <w:rPr>
                <w:rFonts w:ascii="Arial Narrow" w:eastAsia="Arial Unicode MS" w:hAnsi="Arial Narrow" w:cs="Arial"/>
                <w:sz w:val="22"/>
                <w:szCs w:val="22"/>
              </w:rPr>
              <w:t>1</w:t>
            </w:r>
            <w:r>
              <w:rPr>
                <w:rFonts w:ascii="Arial Narrow" w:eastAsia="Arial Unicode MS" w:hAnsi="Arial Narrow" w:cs="Arial"/>
                <w:sz w:val="22"/>
                <w:szCs w:val="22"/>
              </w:rPr>
              <w:t>1</w:t>
            </w:r>
            <w:r w:rsidRPr="009842F4">
              <w:rPr>
                <w:rFonts w:ascii="Arial Narrow" w:eastAsia="Arial Unicode MS" w:hAnsi="Arial Narrow" w:cs="Arial"/>
                <w:sz w:val="22"/>
                <w:szCs w:val="22"/>
              </w:rPr>
              <w:t>.</w:t>
            </w:r>
          </w:p>
        </w:tc>
        <w:tc>
          <w:tcPr>
            <w:tcW w:w="3498" w:type="dxa"/>
            <w:gridSpan w:val="3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D6E3BC" w:themeFill="accent3" w:themeFillTint="66"/>
          </w:tcPr>
          <w:p w14:paraId="4382D5EE" w14:textId="77777777" w:rsidR="00092880" w:rsidRPr="009842F4" w:rsidRDefault="00092880" w:rsidP="002D6C2C">
            <w:pPr>
              <w:snapToGrid w:val="0"/>
              <w:rPr>
                <w:rFonts w:ascii="Arial Narrow" w:eastAsia="Arial Unicode MS" w:hAnsi="Arial Narrow" w:cs="Arial"/>
                <w:sz w:val="22"/>
                <w:szCs w:val="22"/>
              </w:rPr>
            </w:pPr>
            <w:r w:rsidRPr="009842F4">
              <w:rPr>
                <w:rFonts w:ascii="Arial Narrow" w:eastAsia="Arial Unicode MS" w:hAnsi="Arial Narrow" w:cs="Arial"/>
                <w:sz w:val="22"/>
                <w:szCs w:val="22"/>
              </w:rPr>
              <w:t>Godina osnutka</w:t>
            </w:r>
          </w:p>
        </w:tc>
        <w:tc>
          <w:tcPr>
            <w:tcW w:w="608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55F5F0" w14:textId="77777777" w:rsidR="00092880" w:rsidRPr="009842F4" w:rsidRDefault="00092880" w:rsidP="002D6C2C">
            <w:pPr>
              <w:snapToGrid w:val="0"/>
              <w:rPr>
                <w:rFonts w:ascii="Arial Narrow" w:eastAsia="Arial Unicode MS" w:hAnsi="Arial Narrow" w:cs="Arial"/>
                <w:sz w:val="22"/>
                <w:szCs w:val="22"/>
              </w:rPr>
            </w:pPr>
          </w:p>
        </w:tc>
      </w:tr>
      <w:tr w:rsidR="00C84BA8" w:rsidRPr="009842F4" w14:paraId="0321C795" w14:textId="77777777" w:rsidTr="00FC4094">
        <w:trPr>
          <w:trHeight w:val="89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6E3BC" w:themeFill="accent3" w:themeFillTint="66"/>
          </w:tcPr>
          <w:p w14:paraId="6F12430E" w14:textId="77777777" w:rsidR="00C84BA8" w:rsidRPr="009842F4" w:rsidRDefault="00C84BA8" w:rsidP="002D6C2C">
            <w:pPr>
              <w:snapToGrid w:val="0"/>
              <w:jc w:val="center"/>
              <w:rPr>
                <w:rFonts w:ascii="Arial Narrow" w:eastAsia="Arial Unicode MS" w:hAnsi="Arial Narrow" w:cs="Arial"/>
                <w:sz w:val="22"/>
                <w:szCs w:val="22"/>
              </w:rPr>
            </w:pPr>
            <w:r w:rsidRPr="009842F4">
              <w:rPr>
                <w:rFonts w:ascii="Arial Narrow" w:eastAsia="Arial Unicode MS" w:hAnsi="Arial Narrow" w:cs="Arial"/>
                <w:sz w:val="22"/>
                <w:szCs w:val="22"/>
              </w:rPr>
              <w:t>1</w:t>
            </w:r>
            <w:r>
              <w:rPr>
                <w:rFonts w:ascii="Arial Narrow" w:eastAsia="Arial Unicode MS" w:hAnsi="Arial Narrow" w:cs="Arial"/>
                <w:sz w:val="22"/>
                <w:szCs w:val="22"/>
              </w:rPr>
              <w:t>2</w:t>
            </w:r>
            <w:r w:rsidRPr="009842F4">
              <w:rPr>
                <w:rFonts w:ascii="Arial Narrow" w:eastAsia="Arial Unicode MS" w:hAnsi="Arial Narrow" w:cs="Arial"/>
                <w:sz w:val="22"/>
                <w:szCs w:val="22"/>
              </w:rPr>
              <w:t xml:space="preserve">. </w:t>
            </w:r>
          </w:p>
        </w:tc>
        <w:tc>
          <w:tcPr>
            <w:tcW w:w="3498" w:type="dxa"/>
            <w:gridSpan w:val="3"/>
            <w:tcBorders>
              <w:top w:val="single" w:sz="4" w:space="0" w:color="000000"/>
              <w:bottom w:val="single" w:sz="4" w:space="0" w:color="000000"/>
            </w:tcBorders>
            <w:shd w:val="clear" w:color="auto" w:fill="D6E3BC" w:themeFill="accent3" w:themeFillTint="66"/>
          </w:tcPr>
          <w:p w14:paraId="2AA36B1F" w14:textId="77777777" w:rsidR="00C84BA8" w:rsidRPr="009842F4" w:rsidRDefault="00C84BA8" w:rsidP="002D6C2C">
            <w:pPr>
              <w:snapToGrid w:val="0"/>
              <w:rPr>
                <w:rFonts w:ascii="Arial Narrow" w:eastAsia="Arial Unicode MS" w:hAnsi="Arial Narrow" w:cs="Arial"/>
                <w:sz w:val="22"/>
                <w:szCs w:val="22"/>
              </w:rPr>
            </w:pPr>
            <w:r w:rsidRPr="009842F4">
              <w:rPr>
                <w:rFonts w:ascii="Arial Narrow" w:eastAsia="Arial Unicode MS" w:hAnsi="Arial Narrow" w:cs="Arial"/>
                <w:sz w:val="22"/>
                <w:szCs w:val="22"/>
              </w:rPr>
              <w:t>Datum i godina upisa u matični registar</w:t>
            </w:r>
          </w:p>
        </w:tc>
        <w:tc>
          <w:tcPr>
            <w:tcW w:w="2535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5141A0" w14:textId="77777777" w:rsidR="00C84BA8" w:rsidRPr="009842F4" w:rsidRDefault="00C84BA8" w:rsidP="002D6C2C">
            <w:pPr>
              <w:snapToGrid w:val="0"/>
              <w:rPr>
                <w:rFonts w:ascii="Arial Narrow" w:eastAsia="Arial Unicode MS" w:hAnsi="Arial Narrow" w:cs="Arial"/>
                <w:sz w:val="22"/>
                <w:szCs w:val="22"/>
              </w:rPr>
            </w:pPr>
          </w:p>
        </w:tc>
        <w:tc>
          <w:tcPr>
            <w:tcW w:w="342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D6E3BC" w:themeFill="accent3" w:themeFillTint="66"/>
          </w:tcPr>
          <w:p w14:paraId="7A4F8E42" w14:textId="77777777" w:rsidR="00C84BA8" w:rsidRPr="009842F4" w:rsidRDefault="00C84BA8" w:rsidP="00C84BA8">
            <w:pPr>
              <w:snapToGrid w:val="0"/>
              <w:rPr>
                <w:rFonts w:ascii="Arial Narrow" w:eastAsia="Arial Unicode MS" w:hAnsi="Arial Narrow" w:cs="Arial"/>
                <w:sz w:val="22"/>
                <w:szCs w:val="22"/>
              </w:rPr>
            </w:pPr>
            <w:r>
              <w:rPr>
                <w:rFonts w:ascii="Arial Narrow" w:eastAsia="Arial Unicode MS" w:hAnsi="Arial Narrow" w:cs="Arial"/>
                <w:sz w:val="22"/>
                <w:szCs w:val="22"/>
              </w:rPr>
              <w:t>13.</w:t>
            </w:r>
          </w:p>
        </w:tc>
        <w:tc>
          <w:tcPr>
            <w:tcW w:w="15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</w:tcPr>
          <w:p w14:paraId="591172D6" w14:textId="77777777" w:rsidR="00C84BA8" w:rsidRPr="009842F4" w:rsidRDefault="00C84BA8" w:rsidP="00C84BA8">
            <w:pPr>
              <w:snapToGrid w:val="0"/>
              <w:rPr>
                <w:rFonts w:ascii="Arial Narrow" w:eastAsia="Arial Unicode MS" w:hAnsi="Arial Narrow" w:cs="Arial"/>
                <w:sz w:val="22"/>
                <w:szCs w:val="22"/>
              </w:rPr>
            </w:pPr>
            <w:r w:rsidRPr="009842F4">
              <w:rPr>
                <w:rFonts w:ascii="Arial Narrow" w:eastAsia="Arial Unicode MS" w:hAnsi="Arial Narrow" w:cs="Arial"/>
                <w:sz w:val="22"/>
                <w:szCs w:val="22"/>
              </w:rPr>
              <w:t>Registarski broj</w:t>
            </w:r>
          </w:p>
        </w:tc>
        <w:tc>
          <w:tcPr>
            <w:tcW w:w="1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0D6F5523" w14:textId="77777777" w:rsidR="00C84BA8" w:rsidRPr="009842F4" w:rsidRDefault="00C84BA8" w:rsidP="00C84BA8">
            <w:pPr>
              <w:snapToGrid w:val="0"/>
              <w:rPr>
                <w:rFonts w:ascii="Arial Narrow" w:eastAsia="Arial Unicode MS" w:hAnsi="Arial Narrow" w:cs="Arial"/>
                <w:sz w:val="22"/>
                <w:szCs w:val="22"/>
              </w:rPr>
            </w:pPr>
          </w:p>
        </w:tc>
      </w:tr>
      <w:tr w:rsidR="00C84BA8" w:rsidRPr="009842F4" w14:paraId="619A82CD" w14:textId="77777777" w:rsidTr="00FC4094">
        <w:trPr>
          <w:trHeight w:val="89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6E3BC" w:themeFill="accent3" w:themeFillTint="66"/>
          </w:tcPr>
          <w:p w14:paraId="41F24485" w14:textId="77777777" w:rsidR="00C84BA8" w:rsidRPr="009842F4" w:rsidRDefault="00C84BA8" w:rsidP="002D6C2C">
            <w:pPr>
              <w:snapToGrid w:val="0"/>
              <w:jc w:val="center"/>
              <w:rPr>
                <w:rFonts w:ascii="Arial Narrow" w:eastAsia="Arial Unicode MS" w:hAnsi="Arial Narrow" w:cs="Arial"/>
                <w:sz w:val="22"/>
                <w:szCs w:val="22"/>
              </w:rPr>
            </w:pPr>
            <w:r w:rsidRPr="009842F4">
              <w:rPr>
                <w:rFonts w:ascii="Arial Narrow" w:eastAsia="Arial Unicode MS" w:hAnsi="Arial Narrow" w:cs="Arial"/>
                <w:sz w:val="22"/>
                <w:szCs w:val="22"/>
              </w:rPr>
              <w:t>1</w:t>
            </w:r>
            <w:r>
              <w:rPr>
                <w:rFonts w:ascii="Arial Narrow" w:eastAsia="Arial Unicode MS" w:hAnsi="Arial Narrow" w:cs="Arial"/>
                <w:sz w:val="22"/>
                <w:szCs w:val="22"/>
              </w:rPr>
              <w:t>4</w:t>
            </w:r>
            <w:r w:rsidRPr="009842F4">
              <w:rPr>
                <w:rFonts w:ascii="Arial Narrow" w:eastAsia="Arial Unicode MS" w:hAnsi="Arial Narrow" w:cs="Arial"/>
                <w:sz w:val="22"/>
                <w:szCs w:val="22"/>
              </w:rPr>
              <w:t>.</w:t>
            </w:r>
          </w:p>
        </w:tc>
        <w:tc>
          <w:tcPr>
            <w:tcW w:w="3498" w:type="dxa"/>
            <w:gridSpan w:val="3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D6E3BC" w:themeFill="accent3" w:themeFillTint="66"/>
          </w:tcPr>
          <w:p w14:paraId="063B6E4D" w14:textId="77777777" w:rsidR="00C84BA8" w:rsidRPr="009842F4" w:rsidRDefault="00C84BA8" w:rsidP="002D6C2C">
            <w:pPr>
              <w:snapToGrid w:val="0"/>
              <w:rPr>
                <w:rFonts w:ascii="Arial Narrow" w:eastAsia="Arial Unicode MS" w:hAnsi="Arial Narrow" w:cs="Arial"/>
                <w:sz w:val="22"/>
                <w:szCs w:val="22"/>
              </w:rPr>
            </w:pPr>
            <w:r w:rsidRPr="009842F4">
              <w:rPr>
                <w:rFonts w:ascii="Arial Narrow" w:eastAsia="Arial Unicode MS" w:hAnsi="Arial Narrow" w:cs="Arial"/>
                <w:sz w:val="22"/>
                <w:szCs w:val="22"/>
              </w:rPr>
              <w:t>Registrirana pri</w:t>
            </w:r>
            <w:r>
              <w:rPr>
                <w:rFonts w:ascii="Arial Narrow" w:eastAsia="Arial Unicode MS" w:hAnsi="Arial Narrow" w:cs="Arial"/>
                <w:sz w:val="22"/>
                <w:szCs w:val="22"/>
              </w:rPr>
              <w:t xml:space="preserve"> (naziv registracijskog tijela)</w:t>
            </w:r>
          </w:p>
        </w:tc>
        <w:tc>
          <w:tcPr>
            <w:tcW w:w="608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032B22" w14:textId="77777777" w:rsidR="00C84BA8" w:rsidRPr="009842F4" w:rsidRDefault="00C84BA8" w:rsidP="002D6C2C">
            <w:pPr>
              <w:snapToGrid w:val="0"/>
              <w:rPr>
                <w:rFonts w:ascii="Arial Narrow" w:eastAsia="Arial Unicode MS" w:hAnsi="Arial Narrow" w:cs="Arial"/>
                <w:sz w:val="22"/>
                <w:szCs w:val="22"/>
              </w:rPr>
            </w:pPr>
          </w:p>
        </w:tc>
      </w:tr>
      <w:tr w:rsidR="00092880" w:rsidRPr="009842F4" w14:paraId="5DF0E7B9" w14:textId="77777777" w:rsidTr="00FC4094">
        <w:trPr>
          <w:trHeight w:val="89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6E3BC" w:themeFill="accent3" w:themeFillTint="66"/>
          </w:tcPr>
          <w:p w14:paraId="7F98EF4D" w14:textId="77777777" w:rsidR="00092880" w:rsidRPr="009842F4" w:rsidRDefault="00092880" w:rsidP="002D6C2C">
            <w:pPr>
              <w:snapToGrid w:val="0"/>
              <w:jc w:val="center"/>
              <w:rPr>
                <w:rFonts w:ascii="Arial Narrow" w:eastAsia="Arial Unicode MS" w:hAnsi="Arial Narrow" w:cs="Arial"/>
                <w:sz w:val="22"/>
                <w:szCs w:val="22"/>
              </w:rPr>
            </w:pPr>
            <w:r w:rsidRPr="009842F4">
              <w:rPr>
                <w:rFonts w:ascii="Arial Narrow" w:eastAsia="Arial Unicode MS" w:hAnsi="Arial Narrow" w:cs="Arial"/>
                <w:sz w:val="22"/>
                <w:szCs w:val="22"/>
              </w:rPr>
              <w:t>1</w:t>
            </w:r>
            <w:r>
              <w:rPr>
                <w:rFonts w:ascii="Arial Narrow" w:eastAsia="Arial Unicode MS" w:hAnsi="Arial Narrow" w:cs="Arial"/>
                <w:sz w:val="22"/>
                <w:szCs w:val="22"/>
              </w:rPr>
              <w:t>5</w:t>
            </w:r>
            <w:r w:rsidRPr="009842F4">
              <w:rPr>
                <w:rFonts w:ascii="Arial Narrow" w:eastAsia="Arial Unicode MS" w:hAnsi="Arial Narrow" w:cs="Arial"/>
                <w:sz w:val="22"/>
                <w:szCs w:val="22"/>
              </w:rPr>
              <w:t>.</w:t>
            </w:r>
          </w:p>
        </w:tc>
        <w:tc>
          <w:tcPr>
            <w:tcW w:w="3498" w:type="dxa"/>
            <w:gridSpan w:val="3"/>
            <w:tcBorders>
              <w:top w:val="single" w:sz="4" w:space="0" w:color="000000"/>
              <w:bottom w:val="single" w:sz="4" w:space="0" w:color="000000"/>
            </w:tcBorders>
            <w:shd w:val="clear" w:color="auto" w:fill="D6E3BC" w:themeFill="accent3" w:themeFillTint="66"/>
          </w:tcPr>
          <w:p w14:paraId="29214E57" w14:textId="77777777" w:rsidR="00092880" w:rsidRPr="009842F4" w:rsidRDefault="00092880" w:rsidP="002D6C2C">
            <w:pPr>
              <w:snapToGrid w:val="0"/>
              <w:rPr>
                <w:rFonts w:ascii="Arial Narrow" w:eastAsia="Arial Unicode MS" w:hAnsi="Arial Narrow" w:cs="Arial"/>
                <w:sz w:val="22"/>
                <w:szCs w:val="22"/>
              </w:rPr>
            </w:pPr>
            <w:r w:rsidRPr="009842F4">
              <w:rPr>
                <w:rFonts w:ascii="Arial Narrow" w:eastAsia="Arial Unicode MS" w:hAnsi="Arial Narrow" w:cs="Arial"/>
                <w:sz w:val="22"/>
                <w:szCs w:val="22"/>
              </w:rPr>
              <w:t>Broj žiro-računa i naziv banke</w:t>
            </w:r>
            <w:r>
              <w:rPr>
                <w:rFonts w:ascii="Arial Narrow" w:eastAsia="Arial Unicode MS" w:hAnsi="Arial Narrow" w:cs="Arial"/>
                <w:sz w:val="22"/>
                <w:szCs w:val="22"/>
              </w:rPr>
              <w:t xml:space="preserve"> (IBAN)</w:t>
            </w:r>
          </w:p>
        </w:tc>
        <w:tc>
          <w:tcPr>
            <w:tcW w:w="6085" w:type="dxa"/>
            <w:gridSpan w:val="9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DC732B3" w14:textId="77777777" w:rsidR="00092880" w:rsidRPr="009842F4" w:rsidRDefault="00092880" w:rsidP="002D6C2C">
            <w:pPr>
              <w:snapToGrid w:val="0"/>
              <w:rPr>
                <w:rFonts w:ascii="Arial Narrow" w:eastAsia="Arial Unicode MS" w:hAnsi="Arial Narrow" w:cs="Arial"/>
                <w:sz w:val="22"/>
                <w:szCs w:val="22"/>
              </w:rPr>
            </w:pPr>
          </w:p>
        </w:tc>
      </w:tr>
      <w:tr w:rsidR="00092880" w:rsidRPr="009842F4" w14:paraId="268A15C8" w14:textId="77777777" w:rsidTr="00FC4094">
        <w:trPr>
          <w:trHeight w:val="89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6E3BC" w:themeFill="accent3" w:themeFillTint="66"/>
          </w:tcPr>
          <w:p w14:paraId="7DF69738" w14:textId="77777777" w:rsidR="00092880" w:rsidRPr="009842F4" w:rsidRDefault="00092880" w:rsidP="002D6C2C">
            <w:pPr>
              <w:snapToGrid w:val="0"/>
              <w:jc w:val="center"/>
              <w:rPr>
                <w:rFonts w:ascii="Arial Narrow" w:eastAsia="Arial Unicode MS" w:hAnsi="Arial Narrow" w:cs="Arial"/>
                <w:sz w:val="22"/>
                <w:szCs w:val="22"/>
              </w:rPr>
            </w:pPr>
            <w:r w:rsidRPr="009842F4">
              <w:rPr>
                <w:rFonts w:ascii="Arial Narrow" w:eastAsia="Arial Unicode MS" w:hAnsi="Arial Narrow" w:cs="Arial"/>
                <w:sz w:val="22"/>
                <w:szCs w:val="22"/>
              </w:rPr>
              <w:t>1</w:t>
            </w:r>
            <w:r>
              <w:rPr>
                <w:rFonts w:ascii="Arial Narrow" w:eastAsia="Arial Unicode MS" w:hAnsi="Arial Narrow" w:cs="Arial"/>
                <w:sz w:val="22"/>
                <w:szCs w:val="22"/>
              </w:rPr>
              <w:t>6</w:t>
            </w:r>
            <w:r w:rsidRPr="009842F4">
              <w:rPr>
                <w:rFonts w:ascii="Arial Narrow" w:eastAsia="Arial Unicode MS" w:hAnsi="Arial Narrow" w:cs="Arial"/>
                <w:sz w:val="22"/>
                <w:szCs w:val="22"/>
              </w:rPr>
              <w:t>.</w:t>
            </w:r>
          </w:p>
        </w:tc>
        <w:tc>
          <w:tcPr>
            <w:tcW w:w="3498" w:type="dxa"/>
            <w:gridSpan w:val="3"/>
            <w:tcBorders>
              <w:top w:val="single" w:sz="4" w:space="0" w:color="000000"/>
              <w:bottom w:val="single" w:sz="4" w:space="0" w:color="000000"/>
            </w:tcBorders>
            <w:shd w:val="clear" w:color="auto" w:fill="D6E3BC" w:themeFill="accent3" w:themeFillTint="66"/>
          </w:tcPr>
          <w:p w14:paraId="78143893" w14:textId="77777777" w:rsidR="00092880" w:rsidRPr="009842F4" w:rsidRDefault="00092880" w:rsidP="002D6C2C">
            <w:pPr>
              <w:snapToGrid w:val="0"/>
              <w:rPr>
                <w:rFonts w:ascii="Arial Narrow" w:eastAsia="Arial Unicode MS" w:hAnsi="Arial Narrow" w:cs="Arial"/>
                <w:i/>
                <w:sz w:val="16"/>
                <w:szCs w:val="16"/>
              </w:rPr>
            </w:pPr>
            <w:r w:rsidRPr="009842F4">
              <w:rPr>
                <w:rFonts w:ascii="Arial Narrow" w:eastAsia="Arial Unicode MS" w:hAnsi="Arial Narrow" w:cs="Arial"/>
                <w:sz w:val="22"/>
                <w:szCs w:val="22"/>
              </w:rPr>
              <w:t xml:space="preserve">OIB </w:t>
            </w:r>
            <w:r w:rsidRPr="009842F4">
              <w:rPr>
                <w:rFonts w:ascii="Arial Narrow" w:eastAsia="Arial Unicode MS" w:hAnsi="Arial Narrow" w:cs="Arial"/>
                <w:i/>
                <w:sz w:val="16"/>
                <w:szCs w:val="16"/>
              </w:rPr>
              <w:t>(osobni identifikacijski broj)</w:t>
            </w:r>
          </w:p>
        </w:tc>
        <w:tc>
          <w:tcPr>
            <w:tcW w:w="6085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ACB5BB6" w14:textId="77777777" w:rsidR="00092880" w:rsidRPr="009842F4" w:rsidRDefault="00092880" w:rsidP="002D6C2C">
            <w:pPr>
              <w:snapToGrid w:val="0"/>
              <w:rPr>
                <w:rFonts w:ascii="Arial Narrow" w:eastAsia="Arial Unicode MS" w:hAnsi="Arial Narrow" w:cs="Arial"/>
                <w:sz w:val="22"/>
                <w:szCs w:val="22"/>
              </w:rPr>
            </w:pPr>
          </w:p>
        </w:tc>
      </w:tr>
      <w:tr w:rsidR="00092880" w:rsidRPr="009842F4" w14:paraId="4E0E8BBC" w14:textId="77777777" w:rsidTr="00FC4094">
        <w:trPr>
          <w:trHeight w:val="89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6E3BC" w:themeFill="accent3" w:themeFillTint="66"/>
          </w:tcPr>
          <w:p w14:paraId="1A726A22" w14:textId="77777777" w:rsidR="00092880" w:rsidRPr="009842F4" w:rsidRDefault="00092880" w:rsidP="002D6C2C">
            <w:pPr>
              <w:snapToGrid w:val="0"/>
              <w:jc w:val="center"/>
              <w:rPr>
                <w:rFonts w:ascii="Arial Narrow" w:eastAsia="Arial Unicode MS" w:hAnsi="Arial Narrow" w:cs="Arial"/>
                <w:sz w:val="22"/>
                <w:szCs w:val="22"/>
              </w:rPr>
            </w:pPr>
            <w:r>
              <w:rPr>
                <w:rFonts w:ascii="Arial Narrow" w:eastAsia="Arial Unicode MS" w:hAnsi="Arial Narrow" w:cs="Arial"/>
                <w:sz w:val="22"/>
                <w:szCs w:val="22"/>
              </w:rPr>
              <w:t>17</w:t>
            </w:r>
            <w:r w:rsidRPr="009842F4">
              <w:rPr>
                <w:rFonts w:ascii="Arial Narrow" w:eastAsia="Arial Unicode MS" w:hAnsi="Arial Narrow" w:cs="Arial"/>
                <w:sz w:val="22"/>
                <w:szCs w:val="22"/>
              </w:rPr>
              <w:t>.</w:t>
            </w:r>
          </w:p>
        </w:tc>
        <w:tc>
          <w:tcPr>
            <w:tcW w:w="3498" w:type="dxa"/>
            <w:gridSpan w:val="3"/>
            <w:tcBorders>
              <w:top w:val="single" w:sz="4" w:space="0" w:color="000000"/>
              <w:bottom w:val="single" w:sz="4" w:space="0" w:color="000000"/>
            </w:tcBorders>
            <w:shd w:val="clear" w:color="auto" w:fill="D6E3BC" w:themeFill="accent3" w:themeFillTint="66"/>
          </w:tcPr>
          <w:p w14:paraId="325E50FA" w14:textId="77777777" w:rsidR="00092880" w:rsidRPr="009842F4" w:rsidRDefault="00092880" w:rsidP="002D6C2C">
            <w:pPr>
              <w:snapToGrid w:val="0"/>
              <w:rPr>
                <w:rFonts w:ascii="Arial Narrow" w:eastAsia="Arial Unicode MS" w:hAnsi="Arial Narrow" w:cs="Arial"/>
                <w:i/>
                <w:sz w:val="16"/>
                <w:szCs w:val="16"/>
              </w:rPr>
            </w:pPr>
            <w:r w:rsidRPr="009842F4">
              <w:rPr>
                <w:rFonts w:ascii="Arial Narrow" w:eastAsia="Arial Unicode MS" w:hAnsi="Arial Narrow" w:cs="Arial"/>
                <w:sz w:val="22"/>
                <w:szCs w:val="22"/>
              </w:rPr>
              <w:t xml:space="preserve">RNO </w:t>
            </w:r>
            <w:r w:rsidRPr="009842F4">
              <w:rPr>
                <w:rFonts w:ascii="Arial Narrow" w:eastAsia="Arial Unicode MS" w:hAnsi="Arial Narrow" w:cs="Arial"/>
                <w:i/>
                <w:sz w:val="16"/>
                <w:szCs w:val="16"/>
              </w:rPr>
              <w:t>(broj u Registru neprofitnih organizacija)</w:t>
            </w:r>
          </w:p>
        </w:tc>
        <w:tc>
          <w:tcPr>
            <w:tcW w:w="6085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7554A41" w14:textId="77777777" w:rsidR="00092880" w:rsidRPr="009842F4" w:rsidRDefault="00092880" w:rsidP="002D6C2C">
            <w:pPr>
              <w:snapToGrid w:val="0"/>
              <w:rPr>
                <w:rFonts w:ascii="Arial Narrow" w:eastAsia="Arial Unicode MS" w:hAnsi="Arial Narrow" w:cs="Arial"/>
                <w:sz w:val="22"/>
                <w:szCs w:val="22"/>
              </w:rPr>
            </w:pPr>
          </w:p>
        </w:tc>
      </w:tr>
      <w:tr w:rsidR="00092880" w:rsidRPr="009842F4" w14:paraId="46D06870" w14:textId="77777777" w:rsidTr="00FC4094">
        <w:trPr>
          <w:trHeight w:val="89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6E3BC" w:themeFill="accent3" w:themeFillTint="66"/>
          </w:tcPr>
          <w:p w14:paraId="1F138942" w14:textId="77777777" w:rsidR="00092880" w:rsidRPr="009842F4" w:rsidRDefault="00092880" w:rsidP="002D6C2C">
            <w:pPr>
              <w:snapToGrid w:val="0"/>
              <w:jc w:val="center"/>
              <w:rPr>
                <w:rFonts w:ascii="Arial Narrow" w:eastAsia="Arial Unicode MS" w:hAnsi="Arial Narrow" w:cs="Arial"/>
                <w:sz w:val="22"/>
                <w:szCs w:val="22"/>
              </w:rPr>
            </w:pPr>
            <w:r>
              <w:rPr>
                <w:rFonts w:ascii="Arial Narrow" w:eastAsia="Arial Unicode MS" w:hAnsi="Arial Narrow" w:cs="Arial"/>
                <w:sz w:val="22"/>
                <w:szCs w:val="22"/>
              </w:rPr>
              <w:t>18</w:t>
            </w:r>
            <w:r w:rsidRPr="009842F4">
              <w:rPr>
                <w:rFonts w:ascii="Arial Narrow" w:eastAsia="Arial Unicode MS" w:hAnsi="Arial Narrow" w:cs="Arial"/>
                <w:sz w:val="22"/>
                <w:szCs w:val="22"/>
              </w:rPr>
              <w:t>.</w:t>
            </w:r>
          </w:p>
        </w:tc>
        <w:tc>
          <w:tcPr>
            <w:tcW w:w="3498" w:type="dxa"/>
            <w:gridSpan w:val="3"/>
            <w:tcBorders>
              <w:top w:val="single" w:sz="4" w:space="0" w:color="000000"/>
              <w:bottom w:val="single" w:sz="4" w:space="0" w:color="000000"/>
            </w:tcBorders>
            <w:shd w:val="clear" w:color="auto" w:fill="D6E3BC" w:themeFill="accent3" w:themeFillTint="66"/>
          </w:tcPr>
          <w:p w14:paraId="4B857A46" w14:textId="77777777" w:rsidR="00092880" w:rsidRPr="009842F4" w:rsidRDefault="00092880" w:rsidP="002D6C2C">
            <w:pPr>
              <w:snapToGrid w:val="0"/>
              <w:rPr>
                <w:rFonts w:ascii="Arial Narrow" w:eastAsia="Arial Unicode MS" w:hAnsi="Arial Narrow" w:cs="Arial"/>
                <w:sz w:val="22"/>
                <w:szCs w:val="22"/>
              </w:rPr>
            </w:pPr>
            <w:r w:rsidRPr="009842F4">
              <w:rPr>
                <w:rFonts w:ascii="Arial Narrow" w:eastAsia="Arial Unicode MS" w:hAnsi="Arial Narrow" w:cs="Arial"/>
                <w:sz w:val="22"/>
                <w:szCs w:val="22"/>
              </w:rPr>
              <w:t>Ciljevi osnivanja, sukladno Statutu</w:t>
            </w:r>
          </w:p>
        </w:tc>
        <w:tc>
          <w:tcPr>
            <w:tcW w:w="6085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AB0AC57" w14:textId="77777777" w:rsidR="00092880" w:rsidRPr="009842F4" w:rsidRDefault="00092880" w:rsidP="002D6C2C">
            <w:pPr>
              <w:snapToGrid w:val="0"/>
              <w:rPr>
                <w:rFonts w:ascii="Arial Narrow" w:eastAsia="Arial Unicode MS" w:hAnsi="Arial Narrow" w:cs="Arial"/>
                <w:sz w:val="22"/>
                <w:szCs w:val="22"/>
              </w:rPr>
            </w:pPr>
          </w:p>
        </w:tc>
      </w:tr>
      <w:tr w:rsidR="00092880" w:rsidRPr="009842F4" w14:paraId="397E0D0C" w14:textId="77777777" w:rsidTr="00FC4094">
        <w:trPr>
          <w:trHeight w:val="89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6E3BC" w:themeFill="accent3" w:themeFillTint="66"/>
          </w:tcPr>
          <w:p w14:paraId="44435A91" w14:textId="77777777" w:rsidR="00092880" w:rsidRPr="009842F4" w:rsidRDefault="00092880" w:rsidP="002D6C2C">
            <w:pPr>
              <w:snapToGrid w:val="0"/>
              <w:jc w:val="center"/>
              <w:rPr>
                <w:rFonts w:ascii="Arial Narrow" w:eastAsia="Arial Unicode MS" w:hAnsi="Arial Narrow" w:cs="Arial"/>
                <w:sz w:val="22"/>
                <w:szCs w:val="22"/>
              </w:rPr>
            </w:pPr>
            <w:r>
              <w:rPr>
                <w:rFonts w:ascii="Arial Narrow" w:eastAsia="Arial Unicode MS" w:hAnsi="Arial Narrow" w:cs="Arial"/>
                <w:sz w:val="22"/>
                <w:szCs w:val="22"/>
              </w:rPr>
              <w:t>19</w:t>
            </w:r>
            <w:r w:rsidRPr="009842F4">
              <w:rPr>
                <w:rFonts w:ascii="Arial Narrow" w:eastAsia="Arial Unicode MS" w:hAnsi="Arial Narrow" w:cs="Arial"/>
                <w:sz w:val="22"/>
                <w:szCs w:val="22"/>
              </w:rPr>
              <w:t>.</w:t>
            </w:r>
          </w:p>
        </w:tc>
        <w:tc>
          <w:tcPr>
            <w:tcW w:w="3498" w:type="dxa"/>
            <w:gridSpan w:val="3"/>
            <w:tcBorders>
              <w:top w:val="single" w:sz="4" w:space="0" w:color="000000"/>
              <w:bottom w:val="single" w:sz="4" w:space="0" w:color="000000"/>
            </w:tcBorders>
            <w:shd w:val="clear" w:color="auto" w:fill="D6E3BC" w:themeFill="accent3" w:themeFillTint="66"/>
          </w:tcPr>
          <w:p w14:paraId="66F64A42" w14:textId="77777777" w:rsidR="00092880" w:rsidRPr="009842F4" w:rsidRDefault="00092880" w:rsidP="002D6C2C">
            <w:pPr>
              <w:snapToGrid w:val="0"/>
              <w:rPr>
                <w:rFonts w:ascii="Arial Narrow" w:eastAsia="Arial Unicode MS" w:hAnsi="Arial Narrow" w:cs="Arial"/>
                <w:sz w:val="22"/>
                <w:szCs w:val="22"/>
              </w:rPr>
            </w:pPr>
            <w:r w:rsidRPr="009842F4">
              <w:rPr>
                <w:rFonts w:ascii="Arial Narrow" w:eastAsia="Arial Unicode MS" w:hAnsi="Arial Narrow" w:cs="Arial"/>
                <w:sz w:val="22"/>
                <w:szCs w:val="22"/>
              </w:rPr>
              <w:t>Svrha i područje djelovanja</w:t>
            </w:r>
          </w:p>
        </w:tc>
        <w:tc>
          <w:tcPr>
            <w:tcW w:w="6085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18BC129" w14:textId="77777777" w:rsidR="00092880" w:rsidRPr="009842F4" w:rsidRDefault="00092880" w:rsidP="002D6C2C">
            <w:pPr>
              <w:snapToGrid w:val="0"/>
              <w:rPr>
                <w:rFonts w:ascii="Arial Narrow" w:eastAsia="Arial Unicode MS" w:hAnsi="Arial Narrow" w:cs="Arial"/>
                <w:sz w:val="22"/>
                <w:szCs w:val="22"/>
              </w:rPr>
            </w:pPr>
          </w:p>
        </w:tc>
      </w:tr>
      <w:tr w:rsidR="00092880" w:rsidRPr="009842F4" w14:paraId="2FCCB2DC" w14:textId="77777777" w:rsidTr="00FC4094">
        <w:trPr>
          <w:trHeight w:val="89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6E3BC" w:themeFill="accent3" w:themeFillTint="66"/>
          </w:tcPr>
          <w:p w14:paraId="33C76651" w14:textId="77777777" w:rsidR="00092880" w:rsidRPr="009842F4" w:rsidRDefault="00092880" w:rsidP="002D6C2C">
            <w:pPr>
              <w:snapToGrid w:val="0"/>
              <w:jc w:val="center"/>
              <w:rPr>
                <w:rFonts w:ascii="Arial Narrow" w:eastAsia="Arial Unicode MS" w:hAnsi="Arial Narrow" w:cs="Arial"/>
                <w:sz w:val="22"/>
                <w:szCs w:val="22"/>
              </w:rPr>
            </w:pPr>
            <w:r w:rsidRPr="009842F4">
              <w:rPr>
                <w:rFonts w:ascii="Arial Narrow" w:eastAsia="Arial Unicode MS" w:hAnsi="Arial Narrow" w:cs="Arial"/>
                <w:sz w:val="22"/>
                <w:szCs w:val="22"/>
              </w:rPr>
              <w:t>2</w:t>
            </w:r>
            <w:r>
              <w:rPr>
                <w:rFonts w:ascii="Arial Narrow" w:eastAsia="Arial Unicode MS" w:hAnsi="Arial Narrow" w:cs="Arial"/>
                <w:sz w:val="22"/>
                <w:szCs w:val="22"/>
              </w:rPr>
              <w:t>0</w:t>
            </w:r>
            <w:r w:rsidRPr="009842F4">
              <w:rPr>
                <w:rFonts w:ascii="Arial Narrow" w:eastAsia="Arial Unicode MS" w:hAnsi="Arial Narrow" w:cs="Arial"/>
                <w:sz w:val="22"/>
                <w:szCs w:val="22"/>
              </w:rPr>
              <w:t>.</w:t>
            </w:r>
          </w:p>
        </w:tc>
        <w:tc>
          <w:tcPr>
            <w:tcW w:w="3498" w:type="dxa"/>
            <w:gridSpan w:val="3"/>
            <w:tcBorders>
              <w:top w:val="single" w:sz="4" w:space="0" w:color="000000"/>
              <w:bottom w:val="single" w:sz="4" w:space="0" w:color="000000"/>
            </w:tcBorders>
            <w:shd w:val="clear" w:color="auto" w:fill="D6E3BC" w:themeFill="accent3" w:themeFillTint="66"/>
          </w:tcPr>
          <w:p w14:paraId="03AD0CEB" w14:textId="77777777" w:rsidR="00092880" w:rsidRPr="009842F4" w:rsidRDefault="00092880" w:rsidP="002D6C2C">
            <w:pPr>
              <w:snapToGrid w:val="0"/>
              <w:rPr>
                <w:rFonts w:ascii="Arial Narrow" w:eastAsia="Arial Unicode MS" w:hAnsi="Arial Narrow" w:cs="Arial"/>
                <w:sz w:val="22"/>
                <w:szCs w:val="22"/>
              </w:rPr>
            </w:pPr>
            <w:r w:rsidRPr="009842F4">
              <w:rPr>
                <w:rFonts w:ascii="Arial Narrow" w:eastAsia="Arial Unicode MS" w:hAnsi="Arial Narrow" w:cs="Arial"/>
                <w:sz w:val="22"/>
                <w:szCs w:val="22"/>
              </w:rPr>
              <w:t>Djelatnost</w:t>
            </w:r>
            <w:r>
              <w:rPr>
                <w:rFonts w:ascii="Arial Narrow" w:eastAsia="Arial Unicode MS" w:hAnsi="Arial Narrow" w:cs="Arial"/>
                <w:sz w:val="22"/>
                <w:szCs w:val="22"/>
              </w:rPr>
              <w:t>(i)</w:t>
            </w:r>
            <w:r w:rsidRPr="009842F4">
              <w:rPr>
                <w:rFonts w:ascii="Arial Narrow" w:eastAsia="Arial Unicode MS" w:hAnsi="Arial Narrow" w:cs="Arial"/>
                <w:sz w:val="22"/>
                <w:szCs w:val="22"/>
              </w:rPr>
              <w:t xml:space="preserve"> organizacije, sukladno Statutu</w:t>
            </w:r>
          </w:p>
        </w:tc>
        <w:tc>
          <w:tcPr>
            <w:tcW w:w="6085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0D53E88" w14:textId="77777777" w:rsidR="00092880" w:rsidRPr="009842F4" w:rsidRDefault="00092880" w:rsidP="002D6C2C">
            <w:pPr>
              <w:snapToGrid w:val="0"/>
              <w:rPr>
                <w:rFonts w:ascii="Arial Narrow" w:eastAsia="Arial Unicode MS" w:hAnsi="Arial Narrow" w:cs="Arial"/>
                <w:sz w:val="22"/>
                <w:szCs w:val="22"/>
              </w:rPr>
            </w:pPr>
          </w:p>
        </w:tc>
      </w:tr>
      <w:tr w:rsidR="00B154E9" w:rsidRPr="009842F4" w14:paraId="3EFCE549" w14:textId="77777777" w:rsidTr="00FC4094">
        <w:trPr>
          <w:trHeight w:val="89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6E3BC" w:themeFill="accent3" w:themeFillTint="66"/>
          </w:tcPr>
          <w:p w14:paraId="5AF67863" w14:textId="77777777" w:rsidR="00B154E9" w:rsidRPr="009842F4" w:rsidRDefault="00B154E9" w:rsidP="002D6C2C">
            <w:pPr>
              <w:snapToGrid w:val="0"/>
              <w:jc w:val="center"/>
              <w:rPr>
                <w:rFonts w:ascii="Arial Narrow" w:eastAsia="Arial Unicode MS" w:hAnsi="Arial Narrow" w:cs="Arial"/>
                <w:sz w:val="22"/>
                <w:szCs w:val="22"/>
              </w:rPr>
            </w:pPr>
            <w:r w:rsidRPr="009842F4">
              <w:rPr>
                <w:rFonts w:ascii="Arial Narrow" w:eastAsia="Arial Unicode MS" w:hAnsi="Arial Narrow" w:cs="Arial"/>
                <w:sz w:val="22"/>
                <w:szCs w:val="22"/>
              </w:rPr>
              <w:t>2</w:t>
            </w:r>
            <w:r>
              <w:rPr>
                <w:rFonts w:ascii="Arial Narrow" w:eastAsia="Arial Unicode MS" w:hAnsi="Arial Narrow" w:cs="Arial"/>
                <w:sz w:val="22"/>
                <w:szCs w:val="22"/>
              </w:rPr>
              <w:t>1</w:t>
            </w:r>
            <w:r w:rsidRPr="009842F4">
              <w:rPr>
                <w:rFonts w:ascii="Arial Narrow" w:eastAsia="Arial Unicode MS" w:hAnsi="Arial Narrow" w:cs="Arial"/>
                <w:sz w:val="22"/>
                <w:szCs w:val="22"/>
              </w:rPr>
              <w:t>.</w:t>
            </w:r>
          </w:p>
        </w:tc>
        <w:tc>
          <w:tcPr>
            <w:tcW w:w="3498" w:type="dxa"/>
            <w:gridSpan w:val="3"/>
            <w:tcBorders>
              <w:top w:val="single" w:sz="4" w:space="0" w:color="000000"/>
              <w:bottom w:val="single" w:sz="4" w:space="0" w:color="000000"/>
            </w:tcBorders>
            <w:shd w:val="clear" w:color="auto" w:fill="D6E3BC" w:themeFill="accent3" w:themeFillTint="66"/>
          </w:tcPr>
          <w:p w14:paraId="3C755F55" w14:textId="77777777" w:rsidR="00B154E9" w:rsidRPr="009842F4" w:rsidRDefault="00B154E9" w:rsidP="00B154E9">
            <w:pPr>
              <w:snapToGrid w:val="0"/>
              <w:rPr>
                <w:rFonts w:ascii="Arial Narrow" w:eastAsia="Arial Unicode MS" w:hAnsi="Arial Narrow" w:cs="Arial"/>
                <w:i/>
                <w:sz w:val="16"/>
                <w:szCs w:val="16"/>
              </w:rPr>
            </w:pPr>
            <w:r>
              <w:rPr>
                <w:rFonts w:ascii="Arial Narrow" w:eastAsia="Arial Unicode MS" w:hAnsi="Arial Narrow" w:cs="Arial"/>
                <w:sz w:val="22"/>
                <w:szCs w:val="22"/>
              </w:rPr>
              <w:t>Ukupan broj članova</w:t>
            </w:r>
          </w:p>
        </w:tc>
        <w:tc>
          <w:tcPr>
            <w:tcW w:w="6085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DD712E5" w14:textId="77777777" w:rsidR="00B154E9" w:rsidRPr="009842F4" w:rsidRDefault="00B154E9" w:rsidP="00B154E9">
            <w:pPr>
              <w:snapToGrid w:val="0"/>
              <w:rPr>
                <w:rFonts w:ascii="Arial Narrow" w:eastAsia="Arial Unicode MS" w:hAnsi="Arial Narrow" w:cs="Arial"/>
                <w:sz w:val="22"/>
                <w:szCs w:val="22"/>
              </w:rPr>
            </w:pPr>
          </w:p>
        </w:tc>
      </w:tr>
      <w:tr w:rsidR="00A60CD4" w:rsidRPr="009842F4" w14:paraId="4E646C24" w14:textId="77777777" w:rsidTr="00FC4094">
        <w:trPr>
          <w:trHeight w:val="89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6E3BC" w:themeFill="accent3" w:themeFillTint="66"/>
          </w:tcPr>
          <w:p w14:paraId="06F4F25F" w14:textId="77777777" w:rsidR="00A60CD4" w:rsidRPr="009842F4" w:rsidRDefault="00A60CD4" w:rsidP="002D6C2C">
            <w:pPr>
              <w:snapToGrid w:val="0"/>
              <w:jc w:val="center"/>
              <w:rPr>
                <w:rFonts w:ascii="Arial Narrow" w:eastAsia="Arial Unicode MS" w:hAnsi="Arial Narrow" w:cs="Arial"/>
                <w:sz w:val="22"/>
                <w:szCs w:val="22"/>
              </w:rPr>
            </w:pPr>
            <w:r>
              <w:rPr>
                <w:rFonts w:ascii="Arial Narrow" w:eastAsia="Arial Unicode MS" w:hAnsi="Arial Narrow" w:cs="Arial"/>
                <w:sz w:val="22"/>
                <w:szCs w:val="22"/>
              </w:rPr>
              <w:t>22.</w:t>
            </w:r>
          </w:p>
        </w:tc>
        <w:tc>
          <w:tcPr>
            <w:tcW w:w="3498" w:type="dxa"/>
            <w:gridSpan w:val="3"/>
            <w:tcBorders>
              <w:top w:val="single" w:sz="4" w:space="0" w:color="000000"/>
              <w:bottom w:val="single" w:sz="4" w:space="0" w:color="000000"/>
            </w:tcBorders>
            <w:shd w:val="clear" w:color="auto" w:fill="D6E3BC" w:themeFill="accent3" w:themeFillTint="66"/>
          </w:tcPr>
          <w:p w14:paraId="7E02D99C" w14:textId="77777777" w:rsidR="00A60CD4" w:rsidRPr="009842F4" w:rsidRDefault="00A60CD4" w:rsidP="002D6C2C">
            <w:pPr>
              <w:snapToGrid w:val="0"/>
              <w:rPr>
                <w:rFonts w:ascii="Arial Narrow" w:eastAsia="Arial Unicode MS" w:hAnsi="Arial Narrow" w:cs="Arial"/>
                <w:sz w:val="22"/>
                <w:szCs w:val="22"/>
              </w:rPr>
            </w:pPr>
            <w:r w:rsidRPr="009842F4">
              <w:rPr>
                <w:rFonts w:ascii="Arial Narrow" w:eastAsia="Arial Unicode MS" w:hAnsi="Arial Narrow" w:cs="Arial"/>
                <w:sz w:val="22"/>
                <w:szCs w:val="22"/>
              </w:rPr>
              <w:t xml:space="preserve">Udio volonterskog </w:t>
            </w:r>
            <w:r>
              <w:rPr>
                <w:rFonts w:ascii="Arial Narrow" w:eastAsia="Arial Unicode MS" w:hAnsi="Arial Narrow" w:cs="Arial"/>
                <w:sz w:val="22"/>
                <w:szCs w:val="22"/>
              </w:rPr>
              <w:t>rada</w:t>
            </w:r>
            <w:r w:rsidRPr="009842F4">
              <w:rPr>
                <w:rFonts w:ascii="Arial Narrow" w:eastAsia="Arial Unicode MS" w:hAnsi="Arial Narrow" w:cs="Arial"/>
                <w:sz w:val="22"/>
                <w:szCs w:val="22"/>
              </w:rPr>
              <w:t xml:space="preserve"> u organizaciji</w:t>
            </w:r>
          </w:p>
        </w:tc>
        <w:tc>
          <w:tcPr>
            <w:tcW w:w="6085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E63313A" w14:textId="77777777" w:rsidR="00A60CD4" w:rsidRPr="009842F4" w:rsidRDefault="00A60CD4" w:rsidP="002D6C2C">
            <w:pPr>
              <w:snapToGrid w:val="0"/>
              <w:jc w:val="center"/>
              <w:rPr>
                <w:rFonts w:ascii="Arial Narrow" w:eastAsia="Arial Unicode MS" w:hAnsi="Arial Narrow" w:cs="Arial"/>
                <w:sz w:val="22"/>
                <w:szCs w:val="22"/>
              </w:rPr>
            </w:pPr>
          </w:p>
        </w:tc>
      </w:tr>
      <w:tr w:rsidR="00A60CD4" w:rsidRPr="009842F4" w14:paraId="46E4D86B" w14:textId="77777777" w:rsidTr="00FC4094">
        <w:trPr>
          <w:trHeight w:val="89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6E3BC" w:themeFill="accent3" w:themeFillTint="66"/>
          </w:tcPr>
          <w:p w14:paraId="7D957465" w14:textId="77777777" w:rsidR="00A60CD4" w:rsidRDefault="00A60CD4" w:rsidP="002D6C2C">
            <w:pPr>
              <w:snapToGrid w:val="0"/>
              <w:jc w:val="center"/>
              <w:rPr>
                <w:rFonts w:ascii="Arial Narrow" w:eastAsia="Arial Unicode MS" w:hAnsi="Arial Narrow" w:cs="Arial"/>
                <w:sz w:val="22"/>
                <w:szCs w:val="22"/>
              </w:rPr>
            </w:pPr>
            <w:r w:rsidRPr="009842F4">
              <w:rPr>
                <w:rFonts w:ascii="Arial Narrow" w:eastAsia="Arial Unicode MS" w:hAnsi="Arial Narrow" w:cs="Arial"/>
                <w:sz w:val="22"/>
                <w:szCs w:val="22"/>
              </w:rPr>
              <w:t>a)</w:t>
            </w:r>
          </w:p>
        </w:tc>
        <w:tc>
          <w:tcPr>
            <w:tcW w:w="3498" w:type="dxa"/>
            <w:gridSpan w:val="3"/>
            <w:tcBorders>
              <w:top w:val="single" w:sz="4" w:space="0" w:color="000000"/>
              <w:bottom w:val="single" w:sz="4" w:space="0" w:color="000000"/>
            </w:tcBorders>
            <w:shd w:val="clear" w:color="auto" w:fill="D6E3BC" w:themeFill="accent3" w:themeFillTint="66"/>
          </w:tcPr>
          <w:p w14:paraId="699F464B" w14:textId="77777777" w:rsidR="00A60CD4" w:rsidRPr="009842F4" w:rsidRDefault="00A60CD4" w:rsidP="002D6C2C">
            <w:pPr>
              <w:snapToGrid w:val="0"/>
              <w:rPr>
                <w:rFonts w:ascii="Arial Narrow" w:eastAsia="Arial Unicode MS" w:hAnsi="Arial Narrow" w:cs="Arial"/>
                <w:sz w:val="22"/>
                <w:szCs w:val="22"/>
              </w:rPr>
            </w:pPr>
            <w:r w:rsidRPr="009842F4">
              <w:rPr>
                <w:rFonts w:ascii="Arial Narrow" w:eastAsia="Arial Unicode MS" w:hAnsi="Arial Narrow" w:cs="Arial"/>
                <w:sz w:val="22"/>
                <w:szCs w:val="22"/>
              </w:rPr>
              <w:t>broj osoba koje volontiraju</w:t>
            </w:r>
          </w:p>
        </w:tc>
        <w:tc>
          <w:tcPr>
            <w:tcW w:w="6085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E5891FA" w14:textId="77777777" w:rsidR="00A60CD4" w:rsidRPr="009842F4" w:rsidRDefault="00A60CD4" w:rsidP="002D6C2C">
            <w:pPr>
              <w:snapToGrid w:val="0"/>
              <w:jc w:val="center"/>
              <w:rPr>
                <w:rFonts w:ascii="Arial Narrow" w:eastAsia="Arial Unicode MS" w:hAnsi="Arial Narrow" w:cs="Arial"/>
                <w:sz w:val="22"/>
                <w:szCs w:val="22"/>
              </w:rPr>
            </w:pPr>
          </w:p>
        </w:tc>
      </w:tr>
      <w:tr w:rsidR="00706D98" w:rsidRPr="009842F4" w14:paraId="01116C7E" w14:textId="77777777" w:rsidTr="00FC4094">
        <w:trPr>
          <w:trHeight w:val="89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6E3BC" w:themeFill="accent3" w:themeFillTint="66"/>
          </w:tcPr>
          <w:p w14:paraId="544F6E57" w14:textId="77777777" w:rsidR="00A60CD4" w:rsidRPr="009842F4" w:rsidRDefault="00A60CD4" w:rsidP="002D6C2C">
            <w:pPr>
              <w:snapToGrid w:val="0"/>
              <w:jc w:val="center"/>
              <w:rPr>
                <w:rFonts w:ascii="Arial Narrow" w:eastAsia="Arial Unicode MS" w:hAnsi="Arial Narrow" w:cs="Arial"/>
                <w:sz w:val="22"/>
                <w:szCs w:val="22"/>
              </w:rPr>
            </w:pPr>
            <w:r w:rsidRPr="009842F4">
              <w:rPr>
                <w:rFonts w:ascii="Arial Narrow" w:eastAsia="Arial Unicode MS" w:hAnsi="Arial Narrow" w:cs="Arial"/>
                <w:sz w:val="22"/>
                <w:szCs w:val="22"/>
              </w:rPr>
              <w:t>2</w:t>
            </w:r>
            <w:r>
              <w:rPr>
                <w:rFonts w:ascii="Arial Narrow" w:eastAsia="Arial Unicode MS" w:hAnsi="Arial Narrow" w:cs="Arial"/>
                <w:sz w:val="22"/>
                <w:szCs w:val="22"/>
              </w:rPr>
              <w:t>3</w:t>
            </w:r>
            <w:r w:rsidRPr="009842F4">
              <w:rPr>
                <w:rFonts w:ascii="Arial Narrow" w:eastAsia="Arial Unicode MS" w:hAnsi="Arial Narrow" w:cs="Arial"/>
                <w:sz w:val="22"/>
                <w:szCs w:val="22"/>
              </w:rPr>
              <w:t>.</w:t>
            </w:r>
          </w:p>
        </w:tc>
        <w:tc>
          <w:tcPr>
            <w:tcW w:w="3498" w:type="dxa"/>
            <w:gridSpan w:val="3"/>
            <w:tcBorders>
              <w:top w:val="single" w:sz="4" w:space="0" w:color="000000"/>
              <w:bottom w:val="single" w:sz="4" w:space="0" w:color="000000"/>
            </w:tcBorders>
            <w:shd w:val="clear" w:color="auto" w:fill="D6E3BC" w:themeFill="accent3" w:themeFillTint="66"/>
          </w:tcPr>
          <w:p w14:paraId="0648E7E9" w14:textId="77777777" w:rsidR="00A60CD4" w:rsidRPr="009842F4" w:rsidRDefault="00A60CD4" w:rsidP="002D6C2C">
            <w:pPr>
              <w:snapToGrid w:val="0"/>
              <w:rPr>
                <w:rFonts w:ascii="Arial Narrow" w:eastAsia="Arial Unicode MS" w:hAnsi="Arial Narrow" w:cs="Arial"/>
                <w:sz w:val="22"/>
                <w:szCs w:val="22"/>
              </w:rPr>
            </w:pPr>
            <w:r w:rsidRPr="009842F4">
              <w:rPr>
                <w:rFonts w:ascii="Arial Narrow" w:eastAsia="Arial Unicode MS" w:hAnsi="Arial Narrow" w:cs="Arial"/>
                <w:sz w:val="22"/>
                <w:szCs w:val="22"/>
              </w:rPr>
              <w:t>Broj zaposlenih na dan prijave projekta</w:t>
            </w:r>
            <w:r>
              <w:rPr>
                <w:rFonts w:ascii="Arial Narrow" w:eastAsia="Arial Unicode MS" w:hAnsi="Arial Narrow" w:cs="Arial"/>
                <w:sz w:val="22"/>
                <w:szCs w:val="22"/>
              </w:rPr>
              <w:t>/programa</w:t>
            </w:r>
            <w:r w:rsidRPr="009842F4">
              <w:rPr>
                <w:rFonts w:ascii="Arial Narrow" w:eastAsia="Arial Unicode MS" w:hAnsi="Arial Narrow" w:cs="Arial"/>
                <w:i/>
                <w:sz w:val="16"/>
                <w:szCs w:val="16"/>
              </w:rPr>
              <w:t>(upisati broj)</w:t>
            </w:r>
          </w:p>
        </w:tc>
        <w:tc>
          <w:tcPr>
            <w:tcW w:w="14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D6E3BC" w:themeFill="accent3" w:themeFillTint="66"/>
            <w:vAlign w:val="center"/>
          </w:tcPr>
          <w:p w14:paraId="35F58320" w14:textId="77777777" w:rsidR="00A60CD4" w:rsidRPr="009842F4" w:rsidRDefault="00A60CD4" w:rsidP="00FC4094">
            <w:pPr>
              <w:snapToGrid w:val="0"/>
              <w:jc w:val="center"/>
              <w:rPr>
                <w:rFonts w:ascii="Arial Narrow" w:eastAsia="Arial Unicode MS" w:hAnsi="Arial Narrow" w:cs="Arial"/>
                <w:sz w:val="22"/>
                <w:szCs w:val="22"/>
              </w:rPr>
            </w:pPr>
            <w:r w:rsidRPr="009842F4">
              <w:rPr>
                <w:rFonts w:ascii="Arial Narrow" w:eastAsia="Arial Unicode MS" w:hAnsi="Arial Narrow" w:cs="Arial"/>
                <w:sz w:val="22"/>
                <w:szCs w:val="22"/>
              </w:rPr>
              <w:t>na određeno</w:t>
            </w:r>
          </w:p>
        </w:tc>
        <w:tc>
          <w:tcPr>
            <w:tcW w:w="1276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26B44648" w14:textId="77777777" w:rsidR="00A60CD4" w:rsidRPr="009842F4" w:rsidRDefault="00A60CD4" w:rsidP="00FC4094">
            <w:pPr>
              <w:snapToGrid w:val="0"/>
              <w:jc w:val="center"/>
              <w:rPr>
                <w:rFonts w:ascii="Arial Narrow" w:eastAsia="Arial Unicode MS" w:hAnsi="Arial Narrow" w:cs="Arial"/>
                <w:sz w:val="22"/>
                <w:szCs w:val="22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D6E3BC" w:themeFill="accent3" w:themeFillTint="66"/>
            <w:vAlign w:val="center"/>
          </w:tcPr>
          <w:p w14:paraId="6CF901F5" w14:textId="77777777" w:rsidR="00A60CD4" w:rsidRPr="009842F4" w:rsidRDefault="00A60CD4" w:rsidP="00FC4094">
            <w:pPr>
              <w:snapToGrid w:val="0"/>
              <w:jc w:val="center"/>
              <w:rPr>
                <w:rFonts w:ascii="Arial Narrow" w:eastAsia="Arial Unicode MS" w:hAnsi="Arial Narrow" w:cs="Arial"/>
                <w:sz w:val="22"/>
                <w:szCs w:val="22"/>
              </w:rPr>
            </w:pPr>
            <w:r w:rsidRPr="009842F4">
              <w:rPr>
                <w:rFonts w:ascii="Arial Narrow" w:eastAsia="Arial Unicode MS" w:hAnsi="Arial Narrow" w:cs="Arial"/>
                <w:sz w:val="22"/>
                <w:szCs w:val="22"/>
              </w:rPr>
              <w:t>na neodređeno</w:t>
            </w:r>
          </w:p>
        </w:tc>
        <w:tc>
          <w:tcPr>
            <w:tcW w:w="1932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7CD10FC" w14:textId="77777777" w:rsidR="00A60CD4" w:rsidRPr="009842F4" w:rsidRDefault="00A60CD4" w:rsidP="002D6C2C">
            <w:pPr>
              <w:snapToGrid w:val="0"/>
              <w:jc w:val="center"/>
              <w:rPr>
                <w:rFonts w:ascii="Arial Narrow" w:eastAsia="Arial Unicode MS" w:hAnsi="Arial Narrow" w:cs="Arial"/>
                <w:sz w:val="22"/>
                <w:szCs w:val="22"/>
              </w:rPr>
            </w:pPr>
          </w:p>
        </w:tc>
      </w:tr>
      <w:tr w:rsidR="00706D98" w:rsidRPr="009842F4" w14:paraId="13FAE3B2" w14:textId="77777777" w:rsidTr="00FC4094">
        <w:trPr>
          <w:trHeight w:val="89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6E3BC" w:themeFill="accent3" w:themeFillTint="66"/>
          </w:tcPr>
          <w:p w14:paraId="147BC231" w14:textId="77777777" w:rsidR="00A60CD4" w:rsidRPr="009842F4" w:rsidRDefault="00A60CD4" w:rsidP="002D6C2C">
            <w:pPr>
              <w:snapToGrid w:val="0"/>
              <w:jc w:val="center"/>
              <w:rPr>
                <w:rFonts w:ascii="Arial Narrow" w:eastAsia="Arial Unicode MS" w:hAnsi="Arial Narrow" w:cs="Arial"/>
                <w:sz w:val="22"/>
                <w:szCs w:val="22"/>
              </w:rPr>
            </w:pPr>
            <w:r w:rsidRPr="009842F4">
              <w:rPr>
                <w:rFonts w:ascii="Arial Narrow" w:eastAsia="Arial Unicode MS" w:hAnsi="Arial Narrow" w:cs="Arial"/>
                <w:sz w:val="22"/>
                <w:szCs w:val="22"/>
              </w:rPr>
              <w:t>2</w:t>
            </w:r>
            <w:r>
              <w:rPr>
                <w:rFonts w:ascii="Arial Narrow" w:eastAsia="Arial Unicode MS" w:hAnsi="Arial Narrow" w:cs="Arial"/>
                <w:sz w:val="22"/>
                <w:szCs w:val="22"/>
              </w:rPr>
              <w:t>4</w:t>
            </w:r>
            <w:r w:rsidRPr="009842F4">
              <w:rPr>
                <w:rFonts w:ascii="Arial Narrow" w:eastAsia="Arial Unicode MS" w:hAnsi="Arial Narrow" w:cs="Arial"/>
                <w:sz w:val="22"/>
                <w:szCs w:val="22"/>
              </w:rPr>
              <w:t>.</w:t>
            </w:r>
          </w:p>
        </w:tc>
        <w:tc>
          <w:tcPr>
            <w:tcW w:w="3498" w:type="dxa"/>
            <w:gridSpan w:val="3"/>
            <w:tcBorders>
              <w:top w:val="single" w:sz="4" w:space="0" w:color="000000"/>
              <w:bottom w:val="single" w:sz="4" w:space="0" w:color="000000"/>
            </w:tcBorders>
            <w:shd w:val="clear" w:color="auto" w:fill="D6E3BC" w:themeFill="accent3" w:themeFillTint="66"/>
          </w:tcPr>
          <w:p w14:paraId="6AD58FEA" w14:textId="77777777" w:rsidR="00A60CD4" w:rsidRPr="009842F4" w:rsidRDefault="00A60CD4" w:rsidP="002D6C2C">
            <w:pPr>
              <w:snapToGrid w:val="0"/>
              <w:rPr>
                <w:rFonts w:ascii="Arial Narrow" w:eastAsia="Arial Unicode MS" w:hAnsi="Arial Narrow" w:cs="Arial"/>
                <w:sz w:val="22"/>
                <w:szCs w:val="22"/>
              </w:rPr>
            </w:pPr>
            <w:r w:rsidRPr="009842F4">
              <w:rPr>
                <w:rFonts w:ascii="Arial Narrow" w:eastAsia="Arial Unicode MS" w:hAnsi="Arial Narrow" w:cs="Arial"/>
                <w:sz w:val="22"/>
                <w:szCs w:val="22"/>
              </w:rPr>
              <w:t xml:space="preserve">Je li vaša organizacija u sustavu PDV-a </w:t>
            </w:r>
            <w:r w:rsidRPr="009842F4">
              <w:rPr>
                <w:rFonts w:ascii="Arial Narrow" w:eastAsia="Arial Unicode MS" w:hAnsi="Arial Narrow" w:cs="Arial"/>
                <w:i/>
                <w:sz w:val="16"/>
                <w:szCs w:val="16"/>
              </w:rPr>
              <w:t>(označite sa “x”)</w:t>
            </w:r>
          </w:p>
        </w:tc>
        <w:tc>
          <w:tcPr>
            <w:tcW w:w="14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D6E3BC" w:themeFill="accent3" w:themeFillTint="66"/>
            <w:vAlign w:val="center"/>
          </w:tcPr>
          <w:p w14:paraId="1DFEFF9B" w14:textId="77777777" w:rsidR="00A60CD4" w:rsidRPr="009842F4" w:rsidRDefault="00DE4F46" w:rsidP="00FC4094">
            <w:pPr>
              <w:snapToGrid w:val="0"/>
              <w:jc w:val="center"/>
              <w:rPr>
                <w:rFonts w:ascii="Arial Narrow" w:eastAsia="Arial Unicode MS" w:hAnsi="Arial Narrow" w:cs="Arial"/>
                <w:sz w:val="22"/>
                <w:szCs w:val="22"/>
              </w:rPr>
            </w:pPr>
            <w:r>
              <w:rPr>
                <w:rFonts w:ascii="Arial Narrow" w:eastAsia="Arial Unicode MS" w:hAnsi="Arial Narrow" w:cs="Arial"/>
                <w:sz w:val="22"/>
                <w:szCs w:val="22"/>
              </w:rPr>
              <w:t>D</w:t>
            </w:r>
            <w:r w:rsidR="00A60CD4">
              <w:rPr>
                <w:rFonts w:ascii="Arial Narrow" w:eastAsia="Arial Unicode MS" w:hAnsi="Arial Narrow" w:cs="Arial"/>
                <w:sz w:val="22"/>
                <w:szCs w:val="22"/>
              </w:rPr>
              <w:t>a</w:t>
            </w:r>
          </w:p>
        </w:tc>
        <w:tc>
          <w:tcPr>
            <w:tcW w:w="1276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AA09547" w14:textId="77777777" w:rsidR="00A60CD4" w:rsidRPr="009842F4" w:rsidRDefault="00A60CD4" w:rsidP="00FC4094">
            <w:pPr>
              <w:snapToGrid w:val="0"/>
              <w:jc w:val="center"/>
              <w:rPr>
                <w:rFonts w:ascii="Arial Narrow" w:eastAsia="Arial Unicode MS" w:hAnsi="Arial Narrow" w:cs="Arial"/>
                <w:sz w:val="22"/>
                <w:szCs w:val="22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D6E3BC" w:themeFill="accent3" w:themeFillTint="66"/>
            <w:vAlign w:val="center"/>
          </w:tcPr>
          <w:p w14:paraId="5D8BB8EE" w14:textId="77777777" w:rsidR="00A60CD4" w:rsidRPr="009842F4" w:rsidRDefault="00DE4F46" w:rsidP="00FC4094">
            <w:pPr>
              <w:snapToGrid w:val="0"/>
              <w:jc w:val="center"/>
              <w:rPr>
                <w:rFonts w:ascii="Arial Narrow" w:eastAsia="Arial Unicode MS" w:hAnsi="Arial Narrow" w:cs="Arial"/>
                <w:sz w:val="22"/>
                <w:szCs w:val="22"/>
              </w:rPr>
            </w:pPr>
            <w:r>
              <w:rPr>
                <w:rFonts w:ascii="Arial Narrow" w:eastAsia="Arial Unicode MS" w:hAnsi="Arial Narrow" w:cs="Arial"/>
                <w:sz w:val="22"/>
                <w:szCs w:val="22"/>
              </w:rPr>
              <w:t>N</w:t>
            </w:r>
            <w:r w:rsidR="00A60CD4" w:rsidRPr="009842F4">
              <w:rPr>
                <w:rFonts w:ascii="Arial Narrow" w:eastAsia="Arial Unicode MS" w:hAnsi="Arial Narrow" w:cs="Arial"/>
                <w:sz w:val="22"/>
                <w:szCs w:val="22"/>
              </w:rPr>
              <w:t>e</w:t>
            </w:r>
          </w:p>
        </w:tc>
        <w:tc>
          <w:tcPr>
            <w:tcW w:w="1932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4427121" w14:textId="77777777" w:rsidR="00A60CD4" w:rsidRPr="009842F4" w:rsidRDefault="00A60CD4" w:rsidP="002D6C2C">
            <w:pPr>
              <w:snapToGrid w:val="0"/>
              <w:jc w:val="center"/>
              <w:rPr>
                <w:rFonts w:ascii="Arial Narrow" w:eastAsia="Arial Unicode MS" w:hAnsi="Arial Narrow" w:cs="Arial"/>
                <w:sz w:val="22"/>
                <w:szCs w:val="22"/>
              </w:rPr>
            </w:pPr>
          </w:p>
        </w:tc>
      </w:tr>
      <w:tr w:rsidR="00A60CD4" w:rsidRPr="009842F4" w14:paraId="02F69C49" w14:textId="77777777" w:rsidTr="00FC4094">
        <w:trPr>
          <w:trHeight w:val="89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6E3BC" w:themeFill="accent3" w:themeFillTint="66"/>
          </w:tcPr>
          <w:p w14:paraId="1AFDDBF0" w14:textId="77777777" w:rsidR="00A60CD4" w:rsidRPr="00AF249B" w:rsidRDefault="00A60CD4" w:rsidP="002D6C2C">
            <w:pPr>
              <w:snapToGrid w:val="0"/>
              <w:jc w:val="center"/>
              <w:rPr>
                <w:rFonts w:ascii="Arial Narrow" w:eastAsia="Arial Unicode MS" w:hAnsi="Arial Narrow" w:cs="Arial"/>
                <w:sz w:val="22"/>
                <w:szCs w:val="22"/>
              </w:rPr>
            </w:pPr>
            <w:r w:rsidRPr="00AF249B">
              <w:rPr>
                <w:rFonts w:ascii="Arial Narrow" w:eastAsia="Arial Unicode MS" w:hAnsi="Arial Narrow" w:cs="Arial"/>
                <w:sz w:val="22"/>
                <w:szCs w:val="22"/>
              </w:rPr>
              <w:t>25.</w:t>
            </w:r>
          </w:p>
        </w:tc>
        <w:tc>
          <w:tcPr>
            <w:tcW w:w="3498" w:type="dxa"/>
            <w:gridSpan w:val="3"/>
            <w:tcBorders>
              <w:top w:val="single" w:sz="4" w:space="0" w:color="000000"/>
              <w:bottom w:val="single" w:sz="4" w:space="0" w:color="000000"/>
            </w:tcBorders>
            <w:shd w:val="clear" w:color="auto" w:fill="D6E3BC" w:themeFill="accent3" w:themeFillTint="66"/>
          </w:tcPr>
          <w:p w14:paraId="17EB497A" w14:textId="77777777" w:rsidR="00A60CD4" w:rsidRPr="00AF249B" w:rsidRDefault="00A60CD4" w:rsidP="002D6C2C">
            <w:pPr>
              <w:snapToGrid w:val="0"/>
              <w:rPr>
                <w:rFonts w:ascii="Arial Narrow" w:eastAsia="Arial Unicode MS" w:hAnsi="Arial Narrow" w:cs="Arial"/>
                <w:sz w:val="22"/>
                <w:szCs w:val="22"/>
              </w:rPr>
            </w:pPr>
            <w:r w:rsidRPr="00AF249B">
              <w:rPr>
                <w:rFonts w:ascii="Arial Narrow" w:eastAsia="Arial Unicode MS" w:hAnsi="Arial Narrow" w:cs="Arial"/>
                <w:sz w:val="22"/>
                <w:szCs w:val="22"/>
              </w:rPr>
              <w:t>Ukupno ostvareni prihod organizacije u godini koja prethodi godini raspisivanja poziva</w:t>
            </w:r>
            <w:r w:rsidRPr="00AF249B">
              <w:rPr>
                <w:rFonts w:ascii="Arial Narrow" w:eastAsia="Arial Unicode MS" w:hAnsi="Arial Narrow" w:cs="Arial"/>
                <w:i/>
                <w:sz w:val="16"/>
                <w:szCs w:val="16"/>
              </w:rPr>
              <w:t xml:space="preserve"> (upišite iznos)</w:t>
            </w:r>
          </w:p>
        </w:tc>
        <w:tc>
          <w:tcPr>
            <w:tcW w:w="6085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86E8525" w14:textId="77777777" w:rsidR="00A60CD4" w:rsidRPr="009842F4" w:rsidRDefault="00A60CD4" w:rsidP="002D6C2C">
            <w:pPr>
              <w:snapToGrid w:val="0"/>
              <w:jc w:val="center"/>
              <w:rPr>
                <w:rFonts w:ascii="Arial Narrow" w:eastAsia="Arial Unicode MS" w:hAnsi="Arial Narrow" w:cs="Arial"/>
                <w:sz w:val="22"/>
                <w:szCs w:val="22"/>
              </w:rPr>
            </w:pPr>
          </w:p>
        </w:tc>
      </w:tr>
      <w:tr w:rsidR="00AF249B" w:rsidRPr="00AF249B" w14:paraId="484E6BA6" w14:textId="77777777" w:rsidTr="00FC4094">
        <w:trPr>
          <w:trHeight w:val="89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6E3BC" w:themeFill="accent3" w:themeFillTint="66"/>
          </w:tcPr>
          <w:p w14:paraId="49D646B4" w14:textId="77777777" w:rsidR="00DE4F46" w:rsidRPr="00AF249B" w:rsidRDefault="00DE4F46" w:rsidP="002D6C2C">
            <w:pPr>
              <w:snapToGrid w:val="0"/>
              <w:jc w:val="center"/>
              <w:rPr>
                <w:rFonts w:ascii="Arial Narrow" w:eastAsia="Arial Unicode MS" w:hAnsi="Arial Narrow" w:cs="Arial"/>
                <w:sz w:val="22"/>
                <w:szCs w:val="22"/>
              </w:rPr>
            </w:pPr>
            <w:r w:rsidRPr="00AF249B">
              <w:rPr>
                <w:rFonts w:ascii="Arial Narrow" w:eastAsia="Arial Unicode MS" w:hAnsi="Arial Narrow" w:cs="Arial"/>
                <w:sz w:val="22"/>
                <w:szCs w:val="22"/>
              </w:rPr>
              <w:t>26.</w:t>
            </w:r>
          </w:p>
        </w:tc>
        <w:tc>
          <w:tcPr>
            <w:tcW w:w="9583" w:type="dxa"/>
            <w:gridSpan w:val="1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6E3BC" w:themeFill="accent3" w:themeFillTint="66"/>
          </w:tcPr>
          <w:p w14:paraId="3C634B59" w14:textId="77777777" w:rsidR="00DE4F46" w:rsidRPr="00AF249B" w:rsidRDefault="00DE4F46" w:rsidP="00DE4F46">
            <w:pPr>
              <w:snapToGrid w:val="0"/>
              <w:rPr>
                <w:rFonts w:ascii="Arial Narrow" w:eastAsia="Arial Unicode MS" w:hAnsi="Arial Narrow" w:cs="Arial"/>
                <w:sz w:val="22"/>
                <w:szCs w:val="22"/>
              </w:rPr>
            </w:pPr>
            <w:r w:rsidRPr="00AF249B">
              <w:rPr>
                <w:rFonts w:ascii="Arial Narrow" w:eastAsia="Arial Unicode MS" w:hAnsi="Arial Narrow" w:cs="Arial"/>
                <w:sz w:val="22"/>
                <w:szCs w:val="22"/>
              </w:rPr>
              <w:t xml:space="preserve">Od toga ostvareno od </w:t>
            </w:r>
            <w:r w:rsidRPr="00AF249B">
              <w:rPr>
                <w:rFonts w:ascii="Arial Narrow" w:eastAsia="Arial Unicode MS" w:hAnsi="Arial Narrow" w:cs="Arial"/>
                <w:i/>
                <w:sz w:val="16"/>
                <w:szCs w:val="16"/>
              </w:rPr>
              <w:t>(upišite iznos)</w:t>
            </w:r>
          </w:p>
        </w:tc>
      </w:tr>
      <w:tr w:rsidR="00AF249B" w:rsidRPr="00AF249B" w14:paraId="1B103B48" w14:textId="77777777" w:rsidTr="00FC4094">
        <w:trPr>
          <w:trHeight w:val="89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6E3BC" w:themeFill="accent3" w:themeFillTint="66"/>
          </w:tcPr>
          <w:p w14:paraId="0384A2BD" w14:textId="77777777" w:rsidR="00A60CD4" w:rsidRPr="00AF249B" w:rsidRDefault="00E33E2A" w:rsidP="002D6C2C">
            <w:pPr>
              <w:snapToGrid w:val="0"/>
              <w:jc w:val="center"/>
              <w:rPr>
                <w:rFonts w:ascii="Arial Narrow" w:eastAsia="Arial Unicode MS" w:hAnsi="Arial Narrow" w:cs="Arial"/>
                <w:sz w:val="22"/>
                <w:szCs w:val="22"/>
              </w:rPr>
            </w:pPr>
            <w:r w:rsidRPr="00AF249B">
              <w:rPr>
                <w:rFonts w:ascii="Arial Narrow" w:eastAsia="Arial Unicode MS" w:hAnsi="Arial Narrow" w:cs="Arial"/>
                <w:sz w:val="22"/>
                <w:szCs w:val="22"/>
              </w:rPr>
              <w:t>a)</w:t>
            </w:r>
          </w:p>
        </w:tc>
        <w:tc>
          <w:tcPr>
            <w:tcW w:w="3498" w:type="dxa"/>
            <w:gridSpan w:val="3"/>
            <w:tcBorders>
              <w:top w:val="single" w:sz="4" w:space="0" w:color="000000"/>
              <w:bottom w:val="single" w:sz="4" w:space="0" w:color="000000"/>
            </w:tcBorders>
            <w:shd w:val="clear" w:color="auto" w:fill="D6E3BC" w:themeFill="accent3" w:themeFillTint="66"/>
          </w:tcPr>
          <w:p w14:paraId="1263E190" w14:textId="77777777" w:rsidR="00A60CD4" w:rsidRPr="00AF249B" w:rsidRDefault="00E33E2A" w:rsidP="002D6C2C">
            <w:pPr>
              <w:snapToGrid w:val="0"/>
              <w:rPr>
                <w:rFonts w:ascii="Arial Narrow" w:eastAsia="Arial Unicode MS" w:hAnsi="Arial Narrow" w:cs="Arial"/>
                <w:sz w:val="22"/>
                <w:szCs w:val="22"/>
              </w:rPr>
            </w:pPr>
            <w:r w:rsidRPr="00AF249B">
              <w:rPr>
                <w:rFonts w:ascii="Arial Narrow" w:eastAsia="Arial Unicode MS" w:hAnsi="Arial Narrow" w:cs="Arial"/>
                <w:sz w:val="22"/>
                <w:szCs w:val="22"/>
              </w:rPr>
              <w:t>donacija državnog proračuna</w:t>
            </w:r>
          </w:p>
        </w:tc>
        <w:tc>
          <w:tcPr>
            <w:tcW w:w="6085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CD10DEF" w14:textId="77777777" w:rsidR="00A60CD4" w:rsidRPr="00AF249B" w:rsidRDefault="00A60CD4" w:rsidP="002D6C2C">
            <w:pPr>
              <w:snapToGrid w:val="0"/>
              <w:jc w:val="center"/>
              <w:rPr>
                <w:rFonts w:ascii="Arial Narrow" w:eastAsia="Arial Unicode MS" w:hAnsi="Arial Narrow" w:cs="Arial"/>
                <w:sz w:val="22"/>
                <w:szCs w:val="22"/>
              </w:rPr>
            </w:pPr>
          </w:p>
        </w:tc>
      </w:tr>
      <w:tr w:rsidR="00AF249B" w:rsidRPr="00AF249B" w14:paraId="16699E9A" w14:textId="77777777" w:rsidTr="00FC4094">
        <w:trPr>
          <w:trHeight w:val="89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6E3BC" w:themeFill="accent3" w:themeFillTint="66"/>
          </w:tcPr>
          <w:p w14:paraId="58BEE823" w14:textId="77777777" w:rsidR="00A60CD4" w:rsidRPr="00AF249B" w:rsidRDefault="00E33E2A" w:rsidP="002D6C2C">
            <w:pPr>
              <w:snapToGrid w:val="0"/>
              <w:jc w:val="center"/>
              <w:rPr>
                <w:rFonts w:ascii="Arial Narrow" w:eastAsia="Arial Unicode MS" w:hAnsi="Arial Narrow" w:cs="Arial"/>
                <w:sz w:val="22"/>
                <w:szCs w:val="22"/>
              </w:rPr>
            </w:pPr>
            <w:r w:rsidRPr="00AF249B">
              <w:rPr>
                <w:rFonts w:ascii="Arial Narrow" w:eastAsia="Arial Unicode MS" w:hAnsi="Arial Narrow" w:cs="Arial"/>
                <w:sz w:val="22"/>
                <w:szCs w:val="22"/>
              </w:rPr>
              <w:t>b)</w:t>
            </w:r>
          </w:p>
        </w:tc>
        <w:tc>
          <w:tcPr>
            <w:tcW w:w="3498" w:type="dxa"/>
            <w:gridSpan w:val="3"/>
            <w:tcBorders>
              <w:top w:val="single" w:sz="4" w:space="0" w:color="000000"/>
              <w:bottom w:val="single" w:sz="4" w:space="0" w:color="000000"/>
            </w:tcBorders>
            <w:shd w:val="clear" w:color="auto" w:fill="D6E3BC" w:themeFill="accent3" w:themeFillTint="66"/>
          </w:tcPr>
          <w:p w14:paraId="2EDC5C49" w14:textId="77777777" w:rsidR="00A60CD4" w:rsidRPr="00AF249B" w:rsidRDefault="00E33E2A" w:rsidP="002D6C2C">
            <w:pPr>
              <w:snapToGrid w:val="0"/>
              <w:rPr>
                <w:rFonts w:ascii="Arial Narrow" w:eastAsia="Arial Unicode MS" w:hAnsi="Arial Narrow" w:cs="Arial"/>
                <w:sz w:val="22"/>
                <w:szCs w:val="22"/>
              </w:rPr>
            </w:pPr>
            <w:r w:rsidRPr="00AF249B">
              <w:rPr>
                <w:rFonts w:ascii="Arial Narrow" w:eastAsia="Arial Unicode MS" w:hAnsi="Arial Narrow" w:cs="Arial"/>
                <w:sz w:val="22"/>
                <w:szCs w:val="22"/>
              </w:rPr>
              <w:t>donacija iz proračuna jedinica lokane i područne (regionalne) samouprave</w:t>
            </w:r>
          </w:p>
        </w:tc>
        <w:tc>
          <w:tcPr>
            <w:tcW w:w="6085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6CD20A1" w14:textId="77777777" w:rsidR="00A60CD4" w:rsidRPr="00AF249B" w:rsidRDefault="00A60CD4" w:rsidP="002D6C2C">
            <w:pPr>
              <w:snapToGrid w:val="0"/>
              <w:jc w:val="center"/>
              <w:rPr>
                <w:rFonts w:ascii="Arial Narrow" w:eastAsia="Arial Unicode MS" w:hAnsi="Arial Narrow" w:cs="Arial"/>
                <w:sz w:val="22"/>
                <w:szCs w:val="22"/>
              </w:rPr>
            </w:pPr>
          </w:p>
        </w:tc>
      </w:tr>
      <w:tr w:rsidR="00AF249B" w:rsidRPr="00AF249B" w14:paraId="37F8CD0D" w14:textId="77777777" w:rsidTr="00FC4094">
        <w:trPr>
          <w:trHeight w:val="89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6E3BC" w:themeFill="accent3" w:themeFillTint="66"/>
          </w:tcPr>
          <w:p w14:paraId="6CF632D0" w14:textId="77777777" w:rsidR="00A60CD4" w:rsidRPr="00AF249B" w:rsidRDefault="00E33E2A" w:rsidP="002D6C2C">
            <w:pPr>
              <w:snapToGrid w:val="0"/>
              <w:jc w:val="center"/>
              <w:rPr>
                <w:rFonts w:ascii="Arial Narrow" w:eastAsia="Arial Unicode MS" w:hAnsi="Arial Narrow" w:cs="Arial"/>
                <w:sz w:val="22"/>
                <w:szCs w:val="22"/>
              </w:rPr>
            </w:pPr>
            <w:r w:rsidRPr="00AF249B">
              <w:rPr>
                <w:rFonts w:ascii="Arial Narrow" w:eastAsia="Arial Unicode MS" w:hAnsi="Arial Narrow" w:cs="Arial"/>
                <w:sz w:val="22"/>
                <w:szCs w:val="22"/>
              </w:rPr>
              <w:t>c)</w:t>
            </w:r>
          </w:p>
        </w:tc>
        <w:tc>
          <w:tcPr>
            <w:tcW w:w="3498" w:type="dxa"/>
            <w:gridSpan w:val="3"/>
            <w:tcBorders>
              <w:top w:val="single" w:sz="4" w:space="0" w:color="000000"/>
              <w:bottom w:val="single" w:sz="4" w:space="0" w:color="000000"/>
            </w:tcBorders>
            <w:shd w:val="clear" w:color="auto" w:fill="D6E3BC" w:themeFill="accent3" w:themeFillTint="66"/>
          </w:tcPr>
          <w:p w14:paraId="3C085098" w14:textId="77777777" w:rsidR="00A60CD4" w:rsidRPr="00AF249B" w:rsidRDefault="00E33E2A" w:rsidP="002D6C2C">
            <w:pPr>
              <w:snapToGrid w:val="0"/>
              <w:rPr>
                <w:rFonts w:ascii="Arial Narrow" w:eastAsia="Arial Unicode MS" w:hAnsi="Arial Narrow" w:cs="Arial"/>
                <w:sz w:val="22"/>
                <w:szCs w:val="22"/>
              </w:rPr>
            </w:pPr>
            <w:r w:rsidRPr="00AF249B">
              <w:rPr>
                <w:rFonts w:ascii="Arial Narrow" w:eastAsia="Arial Unicode MS" w:hAnsi="Arial Narrow" w:cs="Arial"/>
                <w:sz w:val="22"/>
                <w:szCs w:val="22"/>
              </w:rPr>
              <w:t>inozemnih vlada i međunarodnih organizacija</w:t>
            </w:r>
          </w:p>
        </w:tc>
        <w:tc>
          <w:tcPr>
            <w:tcW w:w="6085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608BAF3" w14:textId="77777777" w:rsidR="00A60CD4" w:rsidRPr="00AF249B" w:rsidRDefault="00A60CD4" w:rsidP="002D6C2C">
            <w:pPr>
              <w:snapToGrid w:val="0"/>
              <w:jc w:val="center"/>
              <w:rPr>
                <w:rFonts w:ascii="Arial Narrow" w:eastAsia="Arial Unicode MS" w:hAnsi="Arial Narrow" w:cs="Arial"/>
                <w:sz w:val="22"/>
                <w:szCs w:val="22"/>
              </w:rPr>
            </w:pPr>
          </w:p>
        </w:tc>
      </w:tr>
      <w:tr w:rsidR="00AF249B" w:rsidRPr="00AF249B" w14:paraId="715B638A" w14:textId="77777777" w:rsidTr="00FC4094">
        <w:trPr>
          <w:trHeight w:val="89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6E3BC" w:themeFill="accent3" w:themeFillTint="66"/>
          </w:tcPr>
          <w:p w14:paraId="5EDF3E38" w14:textId="77777777" w:rsidR="00A60CD4" w:rsidRPr="00AF249B" w:rsidRDefault="00E33E2A" w:rsidP="002D6C2C">
            <w:pPr>
              <w:snapToGrid w:val="0"/>
              <w:jc w:val="center"/>
              <w:rPr>
                <w:rFonts w:ascii="Arial Narrow" w:eastAsia="Arial Unicode MS" w:hAnsi="Arial Narrow" w:cs="Arial"/>
                <w:sz w:val="22"/>
                <w:szCs w:val="22"/>
              </w:rPr>
            </w:pPr>
            <w:r w:rsidRPr="00AF249B">
              <w:rPr>
                <w:rFonts w:ascii="Arial Narrow" w:eastAsia="Arial Unicode MS" w:hAnsi="Arial Narrow" w:cs="Arial"/>
                <w:sz w:val="22"/>
                <w:szCs w:val="22"/>
              </w:rPr>
              <w:t>d)</w:t>
            </w:r>
          </w:p>
        </w:tc>
        <w:tc>
          <w:tcPr>
            <w:tcW w:w="3498" w:type="dxa"/>
            <w:gridSpan w:val="3"/>
            <w:tcBorders>
              <w:top w:val="single" w:sz="4" w:space="0" w:color="000000"/>
              <w:bottom w:val="single" w:sz="4" w:space="0" w:color="000000"/>
            </w:tcBorders>
            <w:shd w:val="clear" w:color="auto" w:fill="D6E3BC" w:themeFill="accent3" w:themeFillTint="66"/>
          </w:tcPr>
          <w:p w14:paraId="3562C3A9" w14:textId="77777777" w:rsidR="00A60CD4" w:rsidRPr="00AF249B" w:rsidRDefault="00E33E2A" w:rsidP="002D6C2C">
            <w:pPr>
              <w:snapToGrid w:val="0"/>
              <w:rPr>
                <w:rFonts w:ascii="Arial Narrow" w:eastAsia="Arial Unicode MS" w:hAnsi="Arial Narrow" w:cs="Arial"/>
                <w:sz w:val="22"/>
                <w:szCs w:val="22"/>
              </w:rPr>
            </w:pPr>
            <w:r w:rsidRPr="00AF249B">
              <w:rPr>
                <w:rFonts w:ascii="Arial Narrow" w:eastAsia="Arial Unicode MS" w:hAnsi="Arial Narrow" w:cs="Arial"/>
                <w:sz w:val="22"/>
                <w:szCs w:val="22"/>
              </w:rPr>
              <w:t>trgovačkih društava i ostalih pravnih osoba</w:t>
            </w:r>
          </w:p>
        </w:tc>
        <w:tc>
          <w:tcPr>
            <w:tcW w:w="6085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8F8F1A7" w14:textId="77777777" w:rsidR="00A60CD4" w:rsidRPr="00AF249B" w:rsidRDefault="00A60CD4" w:rsidP="002D6C2C">
            <w:pPr>
              <w:snapToGrid w:val="0"/>
              <w:jc w:val="center"/>
              <w:rPr>
                <w:rFonts w:ascii="Arial Narrow" w:eastAsia="Arial Unicode MS" w:hAnsi="Arial Narrow" w:cs="Arial"/>
                <w:sz w:val="22"/>
                <w:szCs w:val="22"/>
              </w:rPr>
            </w:pPr>
          </w:p>
        </w:tc>
      </w:tr>
      <w:tr w:rsidR="00AF249B" w:rsidRPr="00AF249B" w14:paraId="12FE89A6" w14:textId="77777777" w:rsidTr="00FC4094">
        <w:trPr>
          <w:trHeight w:val="89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6E3BC" w:themeFill="accent3" w:themeFillTint="66"/>
          </w:tcPr>
          <w:p w14:paraId="5A069719" w14:textId="77777777" w:rsidR="00A60CD4" w:rsidRPr="00AF249B" w:rsidRDefault="00E33E2A" w:rsidP="002D6C2C">
            <w:pPr>
              <w:snapToGrid w:val="0"/>
              <w:jc w:val="center"/>
              <w:rPr>
                <w:rFonts w:ascii="Arial Narrow" w:eastAsia="Arial Unicode MS" w:hAnsi="Arial Narrow" w:cs="Arial"/>
                <w:sz w:val="22"/>
                <w:szCs w:val="22"/>
              </w:rPr>
            </w:pPr>
            <w:r w:rsidRPr="00AF249B">
              <w:rPr>
                <w:rFonts w:ascii="Arial Narrow" w:eastAsia="Arial Unicode MS" w:hAnsi="Arial Narrow" w:cs="Arial"/>
                <w:sz w:val="22"/>
                <w:szCs w:val="22"/>
              </w:rPr>
              <w:t>e)</w:t>
            </w:r>
          </w:p>
        </w:tc>
        <w:tc>
          <w:tcPr>
            <w:tcW w:w="3498" w:type="dxa"/>
            <w:gridSpan w:val="3"/>
            <w:tcBorders>
              <w:top w:val="single" w:sz="4" w:space="0" w:color="000000"/>
              <w:bottom w:val="single" w:sz="4" w:space="0" w:color="000000"/>
            </w:tcBorders>
            <w:shd w:val="clear" w:color="auto" w:fill="D6E3BC" w:themeFill="accent3" w:themeFillTint="66"/>
          </w:tcPr>
          <w:p w14:paraId="49DF7E90" w14:textId="77777777" w:rsidR="00A60CD4" w:rsidRPr="00AF249B" w:rsidRDefault="00E33E2A" w:rsidP="002D6C2C">
            <w:pPr>
              <w:snapToGrid w:val="0"/>
              <w:rPr>
                <w:rFonts w:ascii="Arial Narrow" w:eastAsia="Arial Unicode MS" w:hAnsi="Arial Narrow" w:cs="Arial"/>
                <w:sz w:val="22"/>
                <w:szCs w:val="22"/>
              </w:rPr>
            </w:pPr>
            <w:r w:rsidRPr="00AF249B">
              <w:rPr>
                <w:rFonts w:ascii="Arial Narrow" w:eastAsia="Arial Unicode MS" w:hAnsi="Arial Narrow" w:cs="Arial"/>
                <w:sz w:val="22"/>
                <w:szCs w:val="22"/>
              </w:rPr>
              <w:t>građana i kućanstava</w:t>
            </w:r>
          </w:p>
        </w:tc>
        <w:tc>
          <w:tcPr>
            <w:tcW w:w="6085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E07240B" w14:textId="77777777" w:rsidR="00A60CD4" w:rsidRPr="00AF249B" w:rsidRDefault="00A60CD4" w:rsidP="002D6C2C">
            <w:pPr>
              <w:snapToGrid w:val="0"/>
              <w:jc w:val="center"/>
              <w:rPr>
                <w:rFonts w:ascii="Arial Narrow" w:eastAsia="Arial Unicode MS" w:hAnsi="Arial Narrow" w:cs="Arial"/>
                <w:sz w:val="22"/>
                <w:szCs w:val="22"/>
              </w:rPr>
            </w:pPr>
          </w:p>
        </w:tc>
      </w:tr>
      <w:tr w:rsidR="00AF249B" w:rsidRPr="00AF249B" w14:paraId="7FF3B039" w14:textId="77777777" w:rsidTr="00FC4094">
        <w:trPr>
          <w:trHeight w:val="89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6E3BC" w:themeFill="accent3" w:themeFillTint="66"/>
          </w:tcPr>
          <w:p w14:paraId="49F35C01" w14:textId="77777777" w:rsidR="00A60CD4" w:rsidRPr="00AF249B" w:rsidRDefault="00E33E2A" w:rsidP="002D6C2C">
            <w:pPr>
              <w:snapToGrid w:val="0"/>
              <w:jc w:val="center"/>
              <w:rPr>
                <w:rFonts w:ascii="Arial Narrow" w:eastAsia="Arial Unicode MS" w:hAnsi="Arial Narrow" w:cs="Arial"/>
                <w:sz w:val="22"/>
                <w:szCs w:val="22"/>
              </w:rPr>
            </w:pPr>
            <w:r w:rsidRPr="00AF249B">
              <w:rPr>
                <w:rFonts w:ascii="Arial Narrow" w:eastAsia="Arial Unicode MS" w:hAnsi="Arial Narrow" w:cs="Arial"/>
                <w:sz w:val="22"/>
                <w:szCs w:val="22"/>
              </w:rPr>
              <w:t>f)</w:t>
            </w:r>
          </w:p>
        </w:tc>
        <w:tc>
          <w:tcPr>
            <w:tcW w:w="3498" w:type="dxa"/>
            <w:gridSpan w:val="3"/>
            <w:tcBorders>
              <w:top w:val="single" w:sz="4" w:space="0" w:color="000000"/>
              <w:bottom w:val="single" w:sz="4" w:space="0" w:color="000000"/>
            </w:tcBorders>
            <w:shd w:val="clear" w:color="auto" w:fill="D6E3BC" w:themeFill="accent3" w:themeFillTint="66"/>
          </w:tcPr>
          <w:p w14:paraId="181D5CC5" w14:textId="77777777" w:rsidR="00A60CD4" w:rsidRPr="00AF249B" w:rsidRDefault="00E33E2A" w:rsidP="002D6C2C">
            <w:pPr>
              <w:snapToGrid w:val="0"/>
              <w:rPr>
                <w:rFonts w:ascii="Arial Narrow" w:eastAsia="Arial Unicode MS" w:hAnsi="Arial Narrow" w:cs="Arial"/>
                <w:sz w:val="22"/>
                <w:szCs w:val="22"/>
              </w:rPr>
            </w:pPr>
            <w:r w:rsidRPr="00AF249B">
              <w:rPr>
                <w:rFonts w:ascii="Arial Narrow" w:eastAsia="Arial Unicode MS" w:hAnsi="Arial Narrow" w:cs="Arial"/>
                <w:sz w:val="22"/>
                <w:szCs w:val="22"/>
              </w:rPr>
              <w:t>povezanih neprofitnih organizacija</w:t>
            </w:r>
          </w:p>
        </w:tc>
        <w:tc>
          <w:tcPr>
            <w:tcW w:w="6085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97CB334" w14:textId="77777777" w:rsidR="00A60CD4" w:rsidRPr="00AF249B" w:rsidRDefault="00A60CD4" w:rsidP="002D6C2C">
            <w:pPr>
              <w:snapToGrid w:val="0"/>
              <w:jc w:val="center"/>
              <w:rPr>
                <w:rFonts w:ascii="Arial Narrow" w:eastAsia="Arial Unicode MS" w:hAnsi="Arial Narrow" w:cs="Arial"/>
                <w:sz w:val="22"/>
                <w:szCs w:val="22"/>
              </w:rPr>
            </w:pPr>
          </w:p>
        </w:tc>
      </w:tr>
      <w:tr w:rsidR="00AF249B" w:rsidRPr="00AF249B" w14:paraId="677B0D49" w14:textId="77777777" w:rsidTr="00FC4094">
        <w:trPr>
          <w:trHeight w:val="89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6E3BC" w:themeFill="accent3" w:themeFillTint="66"/>
          </w:tcPr>
          <w:p w14:paraId="42BC6ED9" w14:textId="77777777" w:rsidR="00E33E2A" w:rsidRPr="00AF249B" w:rsidRDefault="00E33E2A" w:rsidP="002D6C2C">
            <w:pPr>
              <w:snapToGrid w:val="0"/>
              <w:jc w:val="center"/>
              <w:rPr>
                <w:rFonts w:ascii="Arial Narrow" w:eastAsia="Arial Unicode MS" w:hAnsi="Arial Narrow" w:cs="Arial"/>
                <w:sz w:val="22"/>
                <w:szCs w:val="22"/>
              </w:rPr>
            </w:pPr>
            <w:r w:rsidRPr="00AF249B">
              <w:rPr>
                <w:rFonts w:ascii="Arial Narrow" w:eastAsia="Arial Unicode MS" w:hAnsi="Arial Narrow" w:cs="Arial"/>
                <w:sz w:val="22"/>
                <w:szCs w:val="22"/>
              </w:rPr>
              <w:t>g)</w:t>
            </w:r>
          </w:p>
        </w:tc>
        <w:tc>
          <w:tcPr>
            <w:tcW w:w="3498" w:type="dxa"/>
            <w:gridSpan w:val="3"/>
            <w:tcBorders>
              <w:top w:val="single" w:sz="4" w:space="0" w:color="000000"/>
              <w:bottom w:val="single" w:sz="4" w:space="0" w:color="000000"/>
            </w:tcBorders>
            <w:shd w:val="clear" w:color="auto" w:fill="D6E3BC" w:themeFill="accent3" w:themeFillTint="66"/>
          </w:tcPr>
          <w:p w14:paraId="51F54349" w14:textId="77777777" w:rsidR="00E33E2A" w:rsidRPr="00AF249B" w:rsidRDefault="00E33E2A" w:rsidP="002D6C2C">
            <w:pPr>
              <w:snapToGrid w:val="0"/>
              <w:rPr>
                <w:rFonts w:ascii="Arial Narrow" w:eastAsia="Arial Unicode MS" w:hAnsi="Arial Narrow" w:cs="Arial"/>
                <w:sz w:val="22"/>
                <w:szCs w:val="22"/>
              </w:rPr>
            </w:pPr>
            <w:r w:rsidRPr="00AF249B">
              <w:rPr>
                <w:rFonts w:ascii="Arial Narrow" w:eastAsia="Arial Unicode MS" w:hAnsi="Arial Narrow" w:cs="Arial"/>
                <w:sz w:val="22"/>
                <w:szCs w:val="22"/>
              </w:rPr>
              <w:t>prihoda od članarine</w:t>
            </w:r>
          </w:p>
        </w:tc>
        <w:tc>
          <w:tcPr>
            <w:tcW w:w="6085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9233A29" w14:textId="77777777" w:rsidR="00E33E2A" w:rsidRPr="00AF249B" w:rsidRDefault="00E33E2A" w:rsidP="002D6C2C">
            <w:pPr>
              <w:snapToGrid w:val="0"/>
              <w:jc w:val="center"/>
              <w:rPr>
                <w:rFonts w:ascii="Arial Narrow" w:eastAsia="Arial Unicode MS" w:hAnsi="Arial Narrow" w:cs="Arial"/>
                <w:sz w:val="22"/>
                <w:szCs w:val="22"/>
              </w:rPr>
            </w:pPr>
          </w:p>
        </w:tc>
      </w:tr>
      <w:tr w:rsidR="00AF249B" w:rsidRPr="00AF249B" w14:paraId="0424C915" w14:textId="77777777" w:rsidTr="00FC4094">
        <w:trPr>
          <w:trHeight w:val="89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6E3BC" w:themeFill="accent3" w:themeFillTint="66"/>
          </w:tcPr>
          <w:p w14:paraId="76B993EA" w14:textId="77777777" w:rsidR="00E33E2A" w:rsidRPr="00AF249B" w:rsidRDefault="00E33E2A" w:rsidP="002D6C2C">
            <w:pPr>
              <w:snapToGrid w:val="0"/>
              <w:jc w:val="center"/>
              <w:rPr>
                <w:rFonts w:ascii="Arial Narrow" w:eastAsia="Arial Unicode MS" w:hAnsi="Arial Narrow" w:cs="Arial"/>
                <w:sz w:val="22"/>
                <w:szCs w:val="22"/>
              </w:rPr>
            </w:pPr>
            <w:r w:rsidRPr="00AF249B">
              <w:rPr>
                <w:rFonts w:ascii="Arial Narrow" w:eastAsia="Arial Unicode MS" w:hAnsi="Arial Narrow" w:cs="Arial"/>
                <w:sz w:val="22"/>
                <w:szCs w:val="22"/>
              </w:rPr>
              <w:t>h)</w:t>
            </w:r>
          </w:p>
        </w:tc>
        <w:tc>
          <w:tcPr>
            <w:tcW w:w="3498" w:type="dxa"/>
            <w:gridSpan w:val="3"/>
            <w:tcBorders>
              <w:top w:val="single" w:sz="4" w:space="0" w:color="000000"/>
              <w:bottom w:val="single" w:sz="4" w:space="0" w:color="000000"/>
            </w:tcBorders>
            <w:shd w:val="clear" w:color="auto" w:fill="D6E3BC" w:themeFill="accent3" w:themeFillTint="66"/>
          </w:tcPr>
          <w:p w14:paraId="486C7583" w14:textId="77777777" w:rsidR="00E33E2A" w:rsidRPr="00AF249B" w:rsidRDefault="00E33E2A" w:rsidP="002D6C2C">
            <w:pPr>
              <w:snapToGrid w:val="0"/>
              <w:rPr>
                <w:rFonts w:ascii="Arial Narrow" w:eastAsia="Arial Unicode MS" w:hAnsi="Arial Narrow" w:cs="Arial"/>
                <w:sz w:val="22"/>
                <w:szCs w:val="22"/>
              </w:rPr>
            </w:pPr>
            <w:r w:rsidRPr="00AF249B">
              <w:rPr>
                <w:rFonts w:ascii="Arial Narrow" w:eastAsia="Arial Unicode MS" w:hAnsi="Arial Narrow" w:cs="Arial"/>
                <w:sz w:val="22"/>
                <w:szCs w:val="22"/>
              </w:rPr>
              <w:t>prihoda iz EU fondova</w:t>
            </w:r>
          </w:p>
        </w:tc>
        <w:tc>
          <w:tcPr>
            <w:tcW w:w="6085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3E50606" w14:textId="77777777" w:rsidR="00E33E2A" w:rsidRPr="00AF249B" w:rsidRDefault="00E33E2A" w:rsidP="002D6C2C">
            <w:pPr>
              <w:snapToGrid w:val="0"/>
              <w:jc w:val="center"/>
              <w:rPr>
                <w:rFonts w:ascii="Arial Narrow" w:eastAsia="Arial Unicode MS" w:hAnsi="Arial Narrow" w:cs="Arial"/>
                <w:sz w:val="22"/>
                <w:szCs w:val="22"/>
              </w:rPr>
            </w:pPr>
          </w:p>
        </w:tc>
      </w:tr>
      <w:tr w:rsidR="00CE3EB2" w:rsidRPr="009842F4" w14:paraId="550255BC" w14:textId="77777777" w:rsidTr="00FC4094">
        <w:trPr>
          <w:trHeight w:val="89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6E3BC" w:themeFill="accent3" w:themeFillTint="66"/>
          </w:tcPr>
          <w:p w14:paraId="1242E740" w14:textId="77777777" w:rsidR="00CE3EB2" w:rsidRDefault="001B36CD" w:rsidP="002D6C2C">
            <w:pPr>
              <w:snapToGrid w:val="0"/>
              <w:jc w:val="center"/>
              <w:rPr>
                <w:rFonts w:ascii="Arial Narrow" w:eastAsia="Arial Unicode MS" w:hAnsi="Arial Narrow" w:cs="Arial"/>
                <w:sz w:val="22"/>
                <w:szCs w:val="22"/>
              </w:rPr>
            </w:pPr>
            <w:r>
              <w:rPr>
                <w:rFonts w:ascii="Arial Narrow" w:eastAsia="Arial Unicode MS" w:hAnsi="Arial Narrow" w:cs="Arial"/>
                <w:sz w:val="22"/>
                <w:szCs w:val="22"/>
              </w:rPr>
              <w:t>27</w:t>
            </w:r>
            <w:r w:rsidR="00CE3EB2">
              <w:rPr>
                <w:rFonts w:ascii="Arial Narrow" w:eastAsia="Arial Unicode MS" w:hAnsi="Arial Narrow" w:cs="Arial"/>
                <w:sz w:val="22"/>
                <w:szCs w:val="22"/>
              </w:rPr>
              <w:t>.</w:t>
            </w:r>
          </w:p>
        </w:tc>
        <w:tc>
          <w:tcPr>
            <w:tcW w:w="9583" w:type="dxa"/>
            <w:gridSpan w:val="1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6E3BC" w:themeFill="accent3" w:themeFillTint="66"/>
          </w:tcPr>
          <w:p w14:paraId="2BAE33B4" w14:textId="77777777" w:rsidR="00CE3EB2" w:rsidRPr="009842F4" w:rsidRDefault="00CE3EB2" w:rsidP="00CE3EB2">
            <w:pPr>
              <w:snapToGrid w:val="0"/>
              <w:rPr>
                <w:rFonts w:ascii="Arial Narrow" w:eastAsia="Arial Unicode MS" w:hAnsi="Arial Narrow" w:cs="Arial"/>
                <w:sz w:val="22"/>
                <w:szCs w:val="22"/>
              </w:rPr>
            </w:pPr>
            <w:r w:rsidRPr="009842F4">
              <w:rPr>
                <w:rFonts w:ascii="Arial Narrow" w:eastAsia="Arial Unicode MS" w:hAnsi="Arial Narrow" w:cs="Arial"/>
                <w:sz w:val="22"/>
                <w:szCs w:val="22"/>
              </w:rPr>
              <w:t>Podaci o prostoru u kojem organizacija djeluje</w:t>
            </w:r>
          </w:p>
        </w:tc>
      </w:tr>
      <w:tr w:rsidR="00CE3EB2" w:rsidRPr="009842F4" w14:paraId="58BB3BBA" w14:textId="77777777" w:rsidTr="00FC4094">
        <w:trPr>
          <w:trHeight w:val="89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6E3BC" w:themeFill="accent3" w:themeFillTint="66"/>
          </w:tcPr>
          <w:p w14:paraId="559FE2DD" w14:textId="77777777" w:rsidR="00CE3EB2" w:rsidRDefault="00CE3EB2" w:rsidP="00CE3EB2">
            <w:pPr>
              <w:snapToGrid w:val="0"/>
              <w:jc w:val="center"/>
              <w:rPr>
                <w:rFonts w:ascii="Arial Narrow" w:eastAsia="Arial Unicode MS" w:hAnsi="Arial Narrow" w:cs="Arial"/>
                <w:sz w:val="22"/>
                <w:szCs w:val="22"/>
              </w:rPr>
            </w:pPr>
            <w:r>
              <w:rPr>
                <w:rFonts w:ascii="Arial Narrow" w:eastAsia="Arial Unicode MS" w:hAnsi="Arial Narrow" w:cs="Arial"/>
                <w:sz w:val="22"/>
                <w:szCs w:val="22"/>
              </w:rPr>
              <w:t>a)</w:t>
            </w:r>
          </w:p>
        </w:tc>
        <w:tc>
          <w:tcPr>
            <w:tcW w:w="3498" w:type="dxa"/>
            <w:gridSpan w:val="3"/>
            <w:tcBorders>
              <w:top w:val="single" w:sz="4" w:space="0" w:color="000000"/>
              <w:bottom w:val="single" w:sz="4" w:space="0" w:color="000000"/>
            </w:tcBorders>
            <w:shd w:val="clear" w:color="auto" w:fill="D6E3BC" w:themeFill="accent3" w:themeFillTint="66"/>
          </w:tcPr>
          <w:p w14:paraId="71CF22C1" w14:textId="77777777" w:rsidR="00CE3EB2" w:rsidRPr="009842F4" w:rsidRDefault="00FC1CF3" w:rsidP="00CE3EB2">
            <w:pPr>
              <w:snapToGrid w:val="0"/>
              <w:rPr>
                <w:rFonts w:ascii="Arial Narrow" w:eastAsia="Arial Unicode MS" w:hAnsi="Arial Narrow" w:cs="Arial"/>
                <w:i/>
                <w:sz w:val="16"/>
                <w:szCs w:val="16"/>
              </w:rPr>
            </w:pPr>
            <w:r>
              <w:rPr>
                <w:rFonts w:ascii="Arial Narrow" w:eastAsia="Arial Unicode MS" w:hAnsi="Arial Narrow" w:cs="Arial"/>
                <w:sz w:val="22"/>
                <w:szCs w:val="22"/>
              </w:rPr>
              <w:t>v</w:t>
            </w:r>
            <w:r w:rsidR="00CE3EB2" w:rsidRPr="009842F4">
              <w:rPr>
                <w:rFonts w:ascii="Arial Narrow" w:eastAsia="Arial Unicode MS" w:hAnsi="Arial Narrow" w:cs="Arial"/>
                <w:sz w:val="22"/>
                <w:szCs w:val="22"/>
              </w:rPr>
              <w:t xml:space="preserve">lastiti prostor </w:t>
            </w:r>
            <w:r w:rsidR="00CE3EB2" w:rsidRPr="009842F4">
              <w:rPr>
                <w:rFonts w:ascii="Arial Narrow" w:eastAsia="Arial Unicode MS" w:hAnsi="Arial Narrow" w:cs="Arial"/>
                <w:i/>
                <w:sz w:val="16"/>
                <w:szCs w:val="16"/>
              </w:rPr>
              <w:t>(upisati veličinu u m2)</w:t>
            </w:r>
          </w:p>
        </w:tc>
        <w:tc>
          <w:tcPr>
            <w:tcW w:w="6085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2754A96" w14:textId="77777777" w:rsidR="00CE3EB2" w:rsidRPr="009842F4" w:rsidRDefault="00CE3EB2" w:rsidP="00CE3EB2">
            <w:pPr>
              <w:snapToGrid w:val="0"/>
              <w:jc w:val="center"/>
              <w:rPr>
                <w:rFonts w:ascii="Arial Narrow" w:eastAsia="Arial Unicode MS" w:hAnsi="Arial Narrow" w:cs="Arial"/>
                <w:sz w:val="22"/>
                <w:szCs w:val="22"/>
              </w:rPr>
            </w:pPr>
          </w:p>
        </w:tc>
      </w:tr>
      <w:tr w:rsidR="00CE3EB2" w:rsidRPr="009842F4" w14:paraId="2E646FA9" w14:textId="77777777" w:rsidTr="00FC4094">
        <w:trPr>
          <w:trHeight w:val="89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6E3BC" w:themeFill="accent3" w:themeFillTint="66"/>
          </w:tcPr>
          <w:p w14:paraId="21EF233E" w14:textId="77777777" w:rsidR="00CE3EB2" w:rsidRDefault="00CE3EB2" w:rsidP="00CE3EB2">
            <w:pPr>
              <w:snapToGrid w:val="0"/>
              <w:jc w:val="center"/>
              <w:rPr>
                <w:rFonts w:ascii="Arial Narrow" w:eastAsia="Arial Unicode MS" w:hAnsi="Arial Narrow" w:cs="Arial"/>
                <w:sz w:val="22"/>
                <w:szCs w:val="22"/>
              </w:rPr>
            </w:pPr>
            <w:r>
              <w:rPr>
                <w:rFonts w:ascii="Arial Narrow" w:eastAsia="Arial Unicode MS" w:hAnsi="Arial Narrow" w:cs="Arial"/>
                <w:sz w:val="22"/>
                <w:szCs w:val="22"/>
              </w:rPr>
              <w:lastRenderedPageBreak/>
              <w:t>b)</w:t>
            </w:r>
          </w:p>
        </w:tc>
        <w:tc>
          <w:tcPr>
            <w:tcW w:w="3498" w:type="dxa"/>
            <w:gridSpan w:val="3"/>
            <w:tcBorders>
              <w:top w:val="single" w:sz="4" w:space="0" w:color="000000"/>
              <w:bottom w:val="single" w:sz="4" w:space="0" w:color="000000"/>
            </w:tcBorders>
            <w:shd w:val="clear" w:color="auto" w:fill="D6E3BC" w:themeFill="accent3" w:themeFillTint="66"/>
          </w:tcPr>
          <w:p w14:paraId="6E27BEBD" w14:textId="77777777" w:rsidR="00CE3EB2" w:rsidRPr="009842F4" w:rsidRDefault="00FC1CF3" w:rsidP="00CE3EB2">
            <w:pPr>
              <w:snapToGrid w:val="0"/>
              <w:rPr>
                <w:rFonts w:ascii="Arial Narrow" w:eastAsia="Arial Unicode MS" w:hAnsi="Arial Narrow" w:cs="Arial"/>
                <w:i/>
                <w:sz w:val="16"/>
                <w:szCs w:val="16"/>
              </w:rPr>
            </w:pPr>
            <w:r>
              <w:rPr>
                <w:rFonts w:ascii="Arial Narrow" w:eastAsia="Arial Unicode MS" w:hAnsi="Arial Narrow" w:cs="Arial"/>
                <w:sz w:val="22"/>
                <w:szCs w:val="22"/>
              </w:rPr>
              <w:t>i</w:t>
            </w:r>
            <w:r w:rsidR="00CE3EB2">
              <w:rPr>
                <w:rFonts w:ascii="Arial Narrow" w:eastAsia="Arial Unicode MS" w:hAnsi="Arial Narrow" w:cs="Arial"/>
                <w:sz w:val="22"/>
                <w:szCs w:val="22"/>
              </w:rPr>
              <w:t>znajmljeni</w:t>
            </w:r>
            <w:r w:rsidR="00CE3EB2" w:rsidRPr="009842F4">
              <w:rPr>
                <w:rFonts w:ascii="Arial Narrow" w:eastAsia="Arial Unicode MS" w:hAnsi="Arial Narrow" w:cs="Arial"/>
                <w:sz w:val="22"/>
                <w:szCs w:val="22"/>
              </w:rPr>
              <w:t xml:space="preserve"> prostor </w:t>
            </w:r>
            <w:r w:rsidR="00CE3EB2" w:rsidRPr="009842F4">
              <w:rPr>
                <w:rFonts w:ascii="Arial Narrow" w:eastAsia="Arial Unicode MS" w:hAnsi="Arial Narrow" w:cs="Arial"/>
                <w:i/>
                <w:sz w:val="16"/>
                <w:szCs w:val="16"/>
              </w:rPr>
              <w:t>(upisati veličinu u m2)</w:t>
            </w:r>
          </w:p>
        </w:tc>
        <w:tc>
          <w:tcPr>
            <w:tcW w:w="6085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5CD41DD" w14:textId="77777777" w:rsidR="00CE3EB2" w:rsidRPr="009842F4" w:rsidRDefault="00CE3EB2" w:rsidP="00CE3EB2">
            <w:pPr>
              <w:snapToGrid w:val="0"/>
              <w:jc w:val="center"/>
              <w:rPr>
                <w:rFonts w:ascii="Arial Narrow" w:eastAsia="Arial Unicode MS" w:hAnsi="Arial Narrow" w:cs="Arial"/>
                <w:sz w:val="22"/>
                <w:szCs w:val="22"/>
              </w:rPr>
            </w:pPr>
          </w:p>
        </w:tc>
      </w:tr>
      <w:tr w:rsidR="00CE3EB2" w:rsidRPr="009842F4" w14:paraId="3A4D4953" w14:textId="77777777" w:rsidTr="00FC4094">
        <w:trPr>
          <w:trHeight w:val="89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6E3BC" w:themeFill="accent3" w:themeFillTint="66"/>
          </w:tcPr>
          <w:p w14:paraId="5E1C7EF5" w14:textId="77777777" w:rsidR="00CE3EB2" w:rsidRDefault="00CE3EB2" w:rsidP="00CE3EB2">
            <w:pPr>
              <w:snapToGrid w:val="0"/>
              <w:jc w:val="center"/>
              <w:rPr>
                <w:rFonts w:ascii="Arial Narrow" w:eastAsia="Arial Unicode MS" w:hAnsi="Arial Narrow" w:cs="Arial"/>
                <w:sz w:val="22"/>
                <w:szCs w:val="22"/>
              </w:rPr>
            </w:pPr>
            <w:r>
              <w:rPr>
                <w:rFonts w:ascii="Arial Narrow" w:eastAsia="Arial Unicode MS" w:hAnsi="Arial Narrow" w:cs="Arial"/>
                <w:sz w:val="22"/>
                <w:szCs w:val="22"/>
              </w:rPr>
              <w:t>c)</w:t>
            </w:r>
          </w:p>
        </w:tc>
        <w:tc>
          <w:tcPr>
            <w:tcW w:w="3498" w:type="dxa"/>
            <w:gridSpan w:val="3"/>
            <w:tcBorders>
              <w:top w:val="single" w:sz="4" w:space="0" w:color="000000"/>
              <w:bottom w:val="single" w:sz="4" w:space="0" w:color="000000"/>
            </w:tcBorders>
            <w:shd w:val="clear" w:color="auto" w:fill="D6E3BC" w:themeFill="accent3" w:themeFillTint="66"/>
          </w:tcPr>
          <w:p w14:paraId="063F71AC" w14:textId="77777777" w:rsidR="00CE3EB2" w:rsidRPr="009842F4" w:rsidRDefault="00FC1CF3" w:rsidP="00CE3EB2">
            <w:pPr>
              <w:snapToGrid w:val="0"/>
              <w:rPr>
                <w:rFonts w:ascii="Arial Narrow" w:eastAsia="Arial Unicode MS" w:hAnsi="Arial Narrow" w:cs="Arial"/>
                <w:i/>
                <w:sz w:val="16"/>
                <w:szCs w:val="16"/>
              </w:rPr>
            </w:pPr>
            <w:r>
              <w:rPr>
                <w:rFonts w:ascii="Arial Narrow" w:eastAsia="Arial Unicode MS" w:hAnsi="Arial Narrow" w:cs="Arial"/>
                <w:sz w:val="22"/>
                <w:szCs w:val="22"/>
              </w:rPr>
              <w:t>p</w:t>
            </w:r>
            <w:r w:rsidR="00CE3EB2">
              <w:rPr>
                <w:rFonts w:ascii="Arial Narrow" w:eastAsia="Arial Unicode MS" w:hAnsi="Arial Narrow" w:cs="Arial"/>
                <w:sz w:val="22"/>
                <w:szCs w:val="22"/>
              </w:rPr>
              <w:t>rostor općine/grada/županije/RH</w:t>
            </w:r>
            <w:r w:rsidR="00CE3EB2" w:rsidRPr="009842F4">
              <w:rPr>
                <w:rFonts w:ascii="Arial Narrow" w:eastAsia="Arial Unicode MS" w:hAnsi="Arial Narrow" w:cs="Arial"/>
                <w:i/>
                <w:sz w:val="16"/>
                <w:szCs w:val="16"/>
              </w:rPr>
              <w:t>(upisati veličinu u m2 i iznos mjesečnog  najma)</w:t>
            </w:r>
          </w:p>
        </w:tc>
        <w:tc>
          <w:tcPr>
            <w:tcW w:w="6085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AF87FD7" w14:textId="77777777" w:rsidR="00CE3EB2" w:rsidRPr="009842F4" w:rsidRDefault="00CE3EB2" w:rsidP="00CE3EB2">
            <w:pPr>
              <w:snapToGrid w:val="0"/>
              <w:jc w:val="center"/>
              <w:rPr>
                <w:rFonts w:ascii="Arial Narrow" w:eastAsia="Arial Unicode MS" w:hAnsi="Arial Narrow" w:cs="Arial"/>
                <w:sz w:val="22"/>
                <w:szCs w:val="22"/>
              </w:rPr>
            </w:pPr>
          </w:p>
        </w:tc>
      </w:tr>
      <w:tr w:rsidR="00402633" w:rsidRPr="009842F4" w14:paraId="47978B7B" w14:textId="77777777" w:rsidTr="00FC4094">
        <w:trPr>
          <w:trHeight w:val="89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6E3BC" w:themeFill="accent3" w:themeFillTint="66"/>
          </w:tcPr>
          <w:p w14:paraId="4202D669" w14:textId="77777777" w:rsidR="00402633" w:rsidRDefault="001B36CD" w:rsidP="001B36CD">
            <w:pPr>
              <w:snapToGrid w:val="0"/>
              <w:jc w:val="center"/>
              <w:rPr>
                <w:rFonts w:ascii="Arial Narrow" w:eastAsia="Arial Unicode MS" w:hAnsi="Arial Narrow" w:cs="Arial"/>
                <w:sz w:val="22"/>
                <w:szCs w:val="22"/>
              </w:rPr>
            </w:pPr>
            <w:r>
              <w:rPr>
                <w:rFonts w:ascii="Arial Narrow" w:eastAsia="Arial Unicode MS" w:hAnsi="Arial Narrow" w:cs="Arial"/>
                <w:sz w:val="22"/>
                <w:szCs w:val="22"/>
              </w:rPr>
              <w:t>28.</w:t>
            </w:r>
          </w:p>
        </w:tc>
        <w:tc>
          <w:tcPr>
            <w:tcW w:w="9583" w:type="dxa"/>
            <w:gridSpan w:val="1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6E3BC" w:themeFill="accent3" w:themeFillTint="66"/>
          </w:tcPr>
          <w:p w14:paraId="01E84B25" w14:textId="77777777" w:rsidR="00402633" w:rsidRPr="00A635E0" w:rsidRDefault="00402633" w:rsidP="00B1713C">
            <w:pPr>
              <w:snapToGrid w:val="0"/>
              <w:rPr>
                <w:rFonts w:ascii="Arial Narrow" w:eastAsia="Arial Unicode MS" w:hAnsi="Arial Narrow" w:cs="Arial"/>
                <w:sz w:val="22"/>
                <w:szCs w:val="22"/>
              </w:rPr>
            </w:pPr>
            <w:r>
              <w:rPr>
                <w:rFonts w:ascii="Arial Narrow" w:eastAsia="Arial Unicode MS" w:hAnsi="Arial Narrow" w:cs="Arial"/>
                <w:sz w:val="22"/>
                <w:szCs w:val="22"/>
              </w:rPr>
              <w:t>Navedite projekte ili programe koje ste ostvarili u prošloj godini (kratko opisati ciljeve, datume održavanja, broj korisnika, broj posjetitelja i sl.)</w:t>
            </w:r>
          </w:p>
        </w:tc>
      </w:tr>
      <w:tr w:rsidR="00402633" w:rsidRPr="009842F4" w14:paraId="358C6324" w14:textId="77777777" w:rsidTr="00402633">
        <w:trPr>
          <w:trHeight w:val="89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BCEBAA4" w14:textId="77777777" w:rsidR="00402633" w:rsidRDefault="00402633" w:rsidP="00CE3EB2">
            <w:pPr>
              <w:snapToGrid w:val="0"/>
              <w:jc w:val="center"/>
              <w:rPr>
                <w:rFonts w:ascii="Arial Narrow" w:eastAsia="Arial Unicode MS" w:hAnsi="Arial Narrow" w:cs="Arial"/>
                <w:sz w:val="22"/>
                <w:szCs w:val="22"/>
              </w:rPr>
            </w:pPr>
          </w:p>
        </w:tc>
        <w:tc>
          <w:tcPr>
            <w:tcW w:w="9583" w:type="dxa"/>
            <w:gridSpan w:val="1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4DADE99" w14:textId="77777777" w:rsidR="00402633" w:rsidRDefault="00402633" w:rsidP="00B1713C">
            <w:pPr>
              <w:snapToGrid w:val="0"/>
              <w:rPr>
                <w:rFonts w:ascii="Arial Narrow" w:eastAsia="Arial Unicode MS" w:hAnsi="Arial Narrow" w:cs="Arial"/>
                <w:sz w:val="22"/>
                <w:szCs w:val="22"/>
              </w:rPr>
            </w:pPr>
          </w:p>
          <w:p w14:paraId="3B9A7630" w14:textId="77777777" w:rsidR="00402633" w:rsidRDefault="00402633" w:rsidP="00B1713C">
            <w:pPr>
              <w:snapToGrid w:val="0"/>
              <w:rPr>
                <w:rFonts w:ascii="Arial Narrow" w:eastAsia="Arial Unicode MS" w:hAnsi="Arial Narrow" w:cs="Arial"/>
                <w:sz w:val="22"/>
                <w:szCs w:val="22"/>
              </w:rPr>
            </w:pPr>
          </w:p>
          <w:p w14:paraId="2FB4EAC7" w14:textId="77777777" w:rsidR="00402633" w:rsidRDefault="00402633" w:rsidP="00B1713C">
            <w:pPr>
              <w:snapToGrid w:val="0"/>
              <w:rPr>
                <w:rFonts w:ascii="Arial Narrow" w:eastAsia="Arial Unicode MS" w:hAnsi="Arial Narrow" w:cs="Arial"/>
                <w:sz w:val="22"/>
                <w:szCs w:val="22"/>
              </w:rPr>
            </w:pPr>
          </w:p>
          <w:p w14:paraId="4A9F97E1" w14:textId="77777777" w:rsidR="00402633" w:rsidRDefault="00402633" w:rsidP="00B1713C">
            <w:pPr>
              <w:snapToGrid w:val="0"/>
              <w:rPr>
                <w:rFonts w:ascii="Arial Narrow" w:eastAsia="Arial Unicode MS" w:hAnsi="Arial Narrow" w:cs="Arial"/>
                <w:sz w:val="22"/>
                <w:szCs w:val="22"/>
              </w:rPr>
            </w:pPr>
          </w:p>
          <w:p w14:paraId="6792666E" w14:textId="77777777" w:rsidR="00402633" w:rsidRDefault="00402633" w:rsidP="00B1713C">
            <w:pPr>
              <w:snapToGrid w:val="0"/>
              <w:rPr>
                <w:rFonts w:ascii="Arial Narrow" w:eastAsia="Arial Unicode MS" w:hAnsi="Arial Narrow" w:cs="Arial"/>
                <w:sz w:val="22"/>
                <w:szCs w:val="22"/>
              </w:rPr>
            </w:pPr>
          </w:p>
          <w:p w14:paraId="7670860A" w14:textId="77777777" w:rsidR="00402633" w:rsidRDefault="00402633" w:rsidP="00B1713C">
            <w:pPr>
              <w:snapToGrid w:val="0"/>
              <w:rPr>
                <w:rFonts w:ascii="Arial Narrow" w:eastAsia="Arial Unicode MS" w:hAnsi="Arial Narrow" w:cs="Arial"/>
                <w:sz w:val="22"/>
                <w:szCs w:val="22"/>
              </w:rPr>
            </w:pPr>
          </w:p>
          <w:p w14:paraId="55D3260B" w14:textId="77777777" w:rsidR="00402633" w:rsidRDefault="00402633" w:rsidP="00B1713C">
            <w:pPr>
              <w:snapToGrid w:val="0"/>
              <w:rPr>
                <w:rFonts w:ascii="Arial Narrow" w:eastAsia="Arial Unicode MS" w:hAnsi="Arial Narrow" w:cs="Arial"/>
                <w:sz w:val="22"/>
                <w:szCs w:val="22"/>
              </w:rPr>
            </w:pPr>
          </w:p>
          <w:p w14:paraId="206749F1" w14:textId="77777777" w:rsidR="00402633" w:rsidRPr="00A635E0" w:rsidRDefault="00402633" w:rsidP="00B1713C">
            <w:pPr>
              <w:snapToGrid w:val="0"/>
              <w:rPr>
                <w:rFonts w:ascii="Arial Narrow" w:eastAsia="Arial Unicode MS" w:hAnsi="Arial Narrow" w:cs="Arial"/>
                <w:sz w:val="22"/>
                <w:szCs w:val="22"/>
              </w:rPr>
            </w:pPr>
          </w:p>
        </w:tc>
      </w:tr>
      <w:tr w:rsidR="00B1713C" w:rsidRPr="009842F4" w14:paraId="0210353A" w14:textId="77777777" w:rsidTr="00FC4094">
        <w:trPr>
          <w:trHeight w:val="89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6E3BC" w:themeFill="accent3" w:themeFillTint="66"/>
          </w:tcPr>
          <w:p w14:paraId="65C42595" w14:textId="77777777" w:rsidR="00B1713C" w:rsidRPr="009842F4" w:rsidRDefault="001B36CD" w:rsidP="00402633">
            <w:pPr>
              <w:snapToGrid w:val="0"/>
              <w:jc w:val="center"/>
              <w:rPr>
                <w:rFonts w:ascii="Arial Narrow" w:eastAsia="Arial Unicode MS" w:hAnsi="Arial Narrow" w:cs="Arial"/>
                <w:sz w:val="22"/>
                <w:szCs w:val="22"/>
              </w:rPr>
            </w:pPr>
            <w:r>
              <w:rPr>
                <w:rFonts w:ascii="Arial Narrow" w:eastAsia="Arial Unicode MS" w:hAnsi="Arial Narrow" w:cs="Arial"/>
                <w:sz w:val="22"/>
                <w:szCs w:val="22"/>
              </w:rPr>
              <w:t>29</w:t>
            </w:r>
            <w:r w:rsidR="00B1713C">
              <w:rPr>
                <w:rFonts w:ascii="Arial Narrow" w:eastAsia="Arial Unicode MS" w:hAnsi="Arial Narrow" w:cs="Arial"/>
                <w:sz w:val="22"/>
                <w:szCs w:val="22"/>
              </w:rPr>
              <w:t>.</w:t>
            </w:r>
          </w:p>
        </w:tc>
        <w:tc>
          <w:tcPr>
            <w:tcW w:w="9583" w:type="dxa"/>
            <w:gridSpan w:val="1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6E3BC" w:themeFill="accent3" w:themeFillTint="66"/>
          </w:tcPr>
          <w:p w14:paraId="30E2A63D" w14:textId="77777777" w:rsidR="00B1713C" w:rsidRDefault="00B1713C" w:rsidP="00B1713C">
            <w:pPr>
              <w:snapToGrid w:val="0"/>
              <w:rPr>
                <w:rFonts w:ascii="Arial Narrow" w:eastAsia="Arial Unicode MS" w:hAnsi="Arial Narrow" w:cs="Arial"/>
                <w:sz w:val="22"/>
                <w:szCs w:val="22"/>
              </w:rPr>
            </w:pPr>
            <w:r w:rsidRPr="00A635E0">
              <w:rPr>
                <w:rFonts w:ascii="Arial Narrow" w:eastAsia="Arial Unicode MS" w:hAnsi="Arial Narrow" w:cs="Arial"/>
                <w:sz w:val="22"/>
                <w:szCs w:val="22"/>
              </w:rPr>
              <w:t>Navedi</w:t>
            </w:r>
            <w:r>
              <w:rPr>
                <w:rFonts w:ascii="Arial Narrow" w:eastAsia="Arial Unicode MS" w:hAnsi="Arial Narrow" w:cs="Arial"/>
                <w:sz w:val="22"/>
                <w:szCs w:val="22"/>
              </w:rPr>
              <w:t>te</w:t>
            </w:r>
            <w:r w:rsidRPr="00A635E0">
              <w:rPr>
                <w:rFonts w:ascii="Arial Narrow" w:eastAsia="Arial Unicode MS" w:hAnsi="Arial Narrow" w:cs="Arial"/>
                <w:sz w:val="22"/>
                <w:szCs w:val="22"/>
              </w:rPr>
              <w:t xml:space="preserve"> podatke o  partnerskoj organizaciji</w:t>
            </w:r>
            <w:r>
              <w:rPr>
                <w:rFonts w:ascii="Arial Narrow" w:eastAsia="Arial Unicode MS" w:hAnsi="Arial Narrow" w:cs="Arial"/>
                <w:sz w:val="22"/>
                <w:szCs w:val="22"/>
              </w:rPr>
              <w:t xml:space="preserve"> ukoliko se projekt/program prijavljuje u partnerstvu</w:t>
            </w:r>
            <w:r w:rsidRPr="00A635E0">
              <w:rPr>
                <w:rFonts w:ascii="Arial Narrow" w:eastAsia="Arial Unicode MS" w:hAnsi="Arial Narrow" w:cs="Arial"/>
                <w:sz w:val="22"/>
                <w:szCs w:val="22"/>
              </w:rPr>
              <w:t>:</w:t>
            </w:r>
            <w:r>
              <w:rPr>
                <w:rFonts w:ascii="Arial Narrow" w:eastAsia="Arial Unicode MS" w:hAnsi="Arial Narrow" w:cs="Arial"/>
                <w:sz w:val="22"/>
                <w:szCs w:val="22"/>
              </w:rPr>
              <w:t xml:space="preserve"> (ukoliko je potrebno dodajte nove retke)</w:t>
            </w:r>
          </w:p>
        </w:tc>
      </w:tr>
      <w:tr w:rsidR="00B1713C" w:rsidRPr="009842F4" w14:paraId="553F90F6" w14:textId="77777777" w:rsidTr="00FC4094">
        <w:trPr>
          <w:trHeight w:val="89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92D050"/>
          </w:tcPr>
          <w:p w14:paraId="42D694FD" w14:textId="77777777" w:rsidR="00B1713C" w:rsidRDefault="00B1713C" w:rsidP="00CE3EB2">
            <w:pPr>
              <w:snapToGrid w:val="0"/>
              <w:jc w:val="center"/>
              <w:rPr>
                <w:rFonts w:ascii="Arial Narrow" w:eastAsia="Arial Unicode MS" w:hAnsi="Arial Narrow" w:cs="Arial"/>
                <w:sz w:val="22"/>
                <w:szCs w:val="22"/>
              </w:rPr>
            </w:pPr>
          </w:p>
        </w:tc>
        <w:tc>
          <w:tcPr>
            <w:tcW w:w="9583" w:type="dxa"/>
            <w:gridSpan w:val="12"/>
            <w:tcBorders>
              <w:top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92D050"/>
          </w:tcPr>
          <w:p w14:paraId="3D1E7A1D" w14:textId="77777777" w:rsidR="00B1713C" w:rsidRPr="00A635E0" w:rsidRDefault="007947ED" w:rsidP="00B1713C">
            <w:pPr>
              <w:snapToGrid w:val="0"/>
              <w:rPr>
                <w:rFonts w:ascii="Arial Narrow" w:eastAsia="Arial Unicode MS" w:hAnsi="Arial Narrow" w:cs="Arial"/>
                <w:sz w:val="22"/>
                <w:szCs w:val="22"/>
              </w:rPr>
            </w:pPr>
            <w:r w:rsidRPr="00554DB3">
              <w:rPr>
                <w:rFonts w:ascii="Arial Narrow" w:eastAsia="Arial Unicode MS" w:hAnsi="Arial Narrow" w:cs="Arial"/>
                <w:b/>
                <w:sz w:val="22"/>
                <w:szCs w:val="22"/>
              </w:rPr>
              <w:t xml:space="preserve">1. PARTNERSKA ORGANIZACIJA </w:t>
            </w:r>
            <w:r w:rsidRPr="007947ED">
              <w:rPr>
                <w:rFonts w:ascii="Arial Narrow" w:eastAsia="Arial Unicode MS" w:hAnsi="Arial Narrow" w:cs="Arial"/>
                <w:i/>
                <w:sz w:val="16"/>
                <w:szCs w:val="16"/>
              </w:rPr>
              <w:t>(po potrebi dodati podatke za više partnera)</w:t>
            </w:r>
          </w:p>
        </w:tc>
      </w:tr>
      <w:tr w:rsidR="008B59B5" w:rsidRPr="009842F4" w14:paraId="5CFF6E11" w14:textId="77777777" w:rsidTr="00FC4094">
        <w:trPr>
          <w:trHeight w:val="89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6E3BC" w:themeFill="accent3" w:themeFillTint="66"/>
          </w:tcPr>
          <w:p w14:paraId="02A912D3" w14:textId="77777777" w:rsidR="008B59B5" w:rsidRDefault="008B59B5" w:rsidP="00CE3EB2">
            <w:pPr>
              <w:snapToGrid w:val="0"/>
              <w:jc w:val="center"/>
              <w:rPr>
                <w:rFonts w:ascii="Arial Narrow" w:eastAsia="Arial Unicode MS" w:hAnsi="Arial Narrow" w:cs="Arial"/>
                <w:sz w:val="22"/>
                <w:szCs w:val="22"/>
              </w:rPr>
            </w:pPr>
          </w:p>
        </w:tc>
        <w:tc>
          <w:tcPr>
            <w:tcW w:w="3490" w:type="dxa"/>
            <w:gridSpan w:val="2"/>
            <w:tcBorders>
              <w:top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D6E3BC" w:themeFill="accent3" w:themeFillTint="66"/>
          </w:tcPr>
          <w:p w14:paraId="2B43D9E2" w14:textId="77777777" w:rsidR="008B59B5" w:rsidRPr="00554DB3" w:rsidRDefault="008B59B5" w:rsidP="00B1713C">
            <w:pPr>
              <w:snapToGrid w:val="0"/>
              <w:rPr>
                <w:rFonts w:ascii="Arial Narrow" w:eastAsia="Arial Unicode MS" w:hAnsi="Arial Narrow" w:cs="Arial"/>
                <w:b/>
                <w:sz w:val="22"/>
                <w:szCs w:val="22"/>
              </w:rPr>
            </w:pPr>
            <w:r w:rsidRPr="009842F4">
              <w:rPr>
                <w:rFonts w:ascii="Arial Narrow" w:eastAsia="Arial Unicode MS" w:hAnsi="Arial Narrow" w:cs="Arial"/>
                <w:sz w:val="22"/>
                <w:szCs w:val="22"/>
              </w:rPr>
              <w:t>Naziv organizacije</w:t>
            </w:r>
            <w:r>
              <w:rPr>
                <w:rFonts w:ascii="Arial Narrow" w:eastAsia="Arial Unicode MS" w:hAnsi="Arial Narrow" w:cs="Arial"/>
                <w:sz w:val="22"/>
                <w:szCs w:val="22"/>
              </w:rPr>
              <w:t>:</w:t>
            </w:r>
          </w:p>
        </w:tc>
        <w:tc>
          <w:tcPr>
            <w:tcW w:w="6093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0A738A" w14:textId="77777777" w:rsidR="008B59B5" w:rsidRPr="00554DB3" w:rsidRDefault="008B59B5" w:rsidP="008B59B5">
            <w:pPr>
              <w:snapToGrid w:val="0"/>
              <w:rPr>
                <w:rFonts w:ascii="Arial Narrow" w:eastAsia="Arial Unicode MS" w:hAnsi="Arial Narrow" w:cs="Arial"/>
                <w:b/>
                <w:sz w:val="22"/>
                <w:szCs w:val="22"/>
              </w:rPr>
            </w:pPr>
          </w:p>
        </w:tc>
      </w:tr>
      <w:tr w:rsidR="008B59B5" w:rsidRPr="009842F4" w14:paraId="37E7191E" w14:textId="77777777" w:rsidTr="00FC4094">
        <w:trPr>
          <w:trHeight w:val="89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6E3BC" w:themeFill="accent3" w:themeFillTint="66"/>
          </w:tcPr>
          <w:p w14:paraId="4E2E6275" w14:textId="77777777" w:rsidR="008B59B5" w:rsidRDefault="008B59B5" w:rsidP="00CE3EB2">
            <w:pPr>
              <w:snapToGrid w:val="0"/>
              <w:jc w:val="center"/>
              <w:rPr>
                <w:rFonts w:ascii="Arial Narrow" w:eastAsia="Arial Unicode MS" w:hAnsi="Arial Narrow" w:cs="Arial"/>
                <w:sz w:val="22"/>
                <w:szCs w:val="22"/>
              </w:rPr>
            </w:pPr>
          </w:p>
        </w:tc>
        <w:tc>
          <w:tcPr>
            <w:tcW w:w="3490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D6E3BC" w:themeFill="accent3" w:themeFillTint="66"/>
          </w:tcPr>
          <w:p w14:paraId="64840C00" w14:textId="77777777" w:rsidR="008B59B5" w:rsidRPr="00554DB3" w:rsidRDefault="008B59B5" w:rsidP="00B1713C">
            <w:pPr>
              <w:snapToGrid w:val="0"/>
              <w:rPr>
                <w:rFonts w:ascii="Arial Narrow" w:eastAsia="Arial Unicode MS" w:hAnsi="Arial Narrow" w:cs="Arial"/>
                <w:b/>
                <w:sz w:val="22"/>
                <w:szCs w:val="22"/>
              </w:rPr>
            </w:pPr>
            <w:r w:rsidRPr="009842F4">
              <w:rPr>
                <w:rFonts w:ascii="Arial Narrow" w:eastAsia="Arial Unicode MS" w:hAnsi="Arial Narrow" w:cs="Arial"/>
                <w:sz w:val="22"/>
                <w:szCs w:val="22"/>
              </w:rPr>
              <w:t>Adresa (ulica i broj)</w:t>
            </w:r>
            <w:r>
              <w:rPr>
                <w:rFonts w:ascii="Arial Narrow" w:eastAsia="Arial Unicode MS" w:hAnsi="Arial Narrow" w:cs="Arial"/>
                <w:sz w:val="22"/>
                <w:szCs w:val="22"/>
              </w:rPr>
              <w:t>:</w:t>
            </w:r>
          </w:p>
        </w:tc>
        <w:tc>
          <w:tcPr>
            <w:tcW w:w="6093" w:type="dxa"/>
            <w:gridSpan w:val="10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CD529D" w14:textId="77777777" w:rsidR="008B59B5" w:rsidRPr="00554DB3" w:rsidRDefault="008B59B5" w:rsidP="008B59B5">
            <w:pPr>
              <w:snapToGrid w:val="0"/>
              <w:rPr>
                <w:rFonts w:ascii="Arial Narrow" w:eastAsia="Arial Unicode MS" w:hAnsi="Arial Narrow" w:cs="Arial"/>
                <w:b/>
                <w:sz w:val="22"/>
                <w:szCs w:val="22"/>
              </w:rPr>
            </w:pPr>
          </w:p>
        </w:tc>
      </w:tr>
      <w:tr w:rsidR="008B59B5" w:rsidRPr="009842F4" w14:paraId="6F670D1E" w14:textId="77777777" w:rsidTr="00FC4094">
        <w:trPr>
          <w:trHeight w:val="89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6E3BC" w:themeFill="accent3" w:themeFillTint="66"/>
          </w:tcPr>
          <w:p w14:paraId="37BB63B3" w14:textId="77777777" w:rsidR="008B59B5" w:rsidRDefault="008B59B5" w:rsidP="00CE3EB2">
            <w:pPr>
              <w:snapToGrid w:val="0"/>
              <w:jc w:val="center"/>
              <w:rPr>
                <w:rFonts w:ascii="Arial Narrow" w:eastAsia="Arial Unicode MS" w:hAnsi="Arial Narrow" w:cs="Arial"/>
                <w:sz w:val="22"/>
                <w:szCs w:val="22"/>
              </w:rPr>
            </w:pPr>
          </w:p>
        </w:tc>
        <w:tc>
          <w:tcPr>
            <w:tcW w:w="3490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D6E3BC" w:themeFill="accent3" w:themeFillTint="66"/>
          </w:tcPr>
          <w:p w14:paraId="2AEC8EAA" w14:textId="77777777" w:rsidR="008B59B5" w:rsidRPr="00554DB3" w:rsidRDefault="008B59B5" w:rsidP="00B1713C">
            <w:pPr>
              <w:snapToGrid w:val="0"/>
              <w:rPr>
                <w:rFonts w:ascii="Arial Narrow" w:eastAsia="Arial Unicode MS" w:hAnsi="Arial Narrow" w:cs="Arial"/>
                <w:b/>
                <w:sz w:val="22"/>
                <w:szCs w:val="22"/>
              </w:rPr>
            </w:pPr>
            <w:r w:rsidRPr="009842F4">
              <w:rPr>
                <w:rFonts w:ascii="Arial Narrow" w:eastAsia="Arial Unicode MS" w:hAnsi="Arial Narrow" w:cs="Arial"/>
                <w:sz w:val="22"/>
                <w:szCs w:val="22"/>
              </w:rPr>
              <w:t>Grad</w:t>
            </w:r>
            <w:r>
              <w:rPr>
                <w:rFonts w:ascii="Arial Narrow" w:eastAsia="Arial Unicode MS" w:hAnsi="Arial Narrow" w:cs="Arial"/>
                <w:sz w:val="22"/>
                <w:szCs w:val="22"/>
              </w:rPr>
              <w:t>:</w:t>
            </w:r>
          </w:p>
        </w:tc>
        <w:tc>
          <w:tcPr>
            <w:tcW w:w="6093" w:type="dxa"/>
            <w:gridSpan w:val="10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29D1EB" w14:textId="77777777" w:rsidR="008B59B5" w:rsidRPr="00554DB3" w:rsidRDefault="008B59B5" w:rsidP="008B59B5">
            <w:pPr>
              <w:snapToGrid w:val="0"/>
              <w:rPr>
                <w:rFonts w:ascii="Arial Narrow" w:eastAsia="Arial Unicode MS" w:hAnsi="Arial Narrow" w:cs="Arial"/>
                <w:b/>
                <w:sz w:val="22"/>
                <w:szCs w:val="22"/>
              </w:rPr>
            </w:pPr>
          </w:p>
        </w:tc>
      </w:tr>
      <w:tr w:rsidR="008B59B5" w:rsidRPr="009842F4" w14:paraId="0ABF671C" w14:textId="77777777" w:rsidTr="00FC4094">
        <w:trPr>
          <w:trHeight w:val="89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6E3BC" w:themeFill="accent3" w:themeFillTint="66"/>
          </w:tcPr>
          <w:p w14:paraId="5F6F358D" w14:textId="77777777" w:rsidR="008B59B5" w:rsidRDefault="008B59B5" w:rsidP="00CE3EB2">
            <w:pPr>
              <w:snapToGrid w:val="0"/>
              <w:jc w:val="center"/>
              <w:rPr>
                <w:rFonts w:ascii="Arial Narrow" w:eastAsia="Arial Unicode MS" w:hAnsi="Arial Narrow" w:cs="Arial"/>
                <w:sz w:val="22"/>
                <w:szCs w:val="22"/>
              </w:rPr>
            </w:pPr>
          </w:p>
        </w:tc>
        <w:tc>
          <w:tcPr>
            <w:tcW w:w="3490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D6E3BC" w:themeFill="accent3" w:themeFillTint="66"/>
          </w:tcPr>
          <w:p w14:paraId="48665397" w14:textId="77777777" w:rsidR="008B59B5" w:rsidRPr="00554DB3" w:rsidRDefault="008B59B5" w:rsidP="00B1713C">
            <w:pPr>
              <w:snapToGrid w:val="0"/>
              <w:rPr>
                <w:rFonts w:ascii="Arial Narrow" w:eastAsia="Arial Unicode MS" w:hAnsi="Arial Narrow" w:cs="Arial"/>
                <w:b/>
                <w:sz w:val="22"/>
                <w:szCs w:val="22"/>
              </w:rPr>
            </w:pPr>
            <w:r w:rsidRPr="009842F4">
              <w:rPr>
                <w:rFonts w:ascii="Arial Narrow" w:eastAsia="Arial Unicode MS" w:hAnsi="Arial Narrow" w:cs="Arial"/>
                <w:sz w:val="22"/>
                <w:szCs w:val="22"/>
              </w:rPr>
              <w:t>Županija</w:t>
            </w:r>
            <w:r>
              <w:rPr>
                <w:rFonts w:ascii="Arial Narrow" w:eastAsia="Arial Unicode MS" w:hAnsi="Arial Narrow" w:cs="Arial"/>
                <w:sz w:val="22"/>
                <w:szCs w:val="22"/>
              </w:rPr>
              <w:t>:</w:t>
            </w:r>
          </w:p>
        </w:tc>
        <w:tc>
          <w:tcPr>
            <w:tcW w:w="6093" w:type="dxa"/>
            <w:gridSpan w:val="10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A19AE1" w14:textId="77777777" w:rsidR="008B59B5" w:rsidRPr="00554DB3" w:rsidRDefault="008B59B5" w:rsidP="008B59B5">
            <w:pPr>
              <w:snapToGrid w:val="0"/>
              <w:rPr>
                <w:rFonts w:ascii="Arial Narrow" w:eastAsia="Arial Unicode MS" w:hAnsi="Arial Narrow" w:cs="Arial"/>
                <w:b/>
                <w:sz w:val="22"/>
                <w:szCs w:val="22"/>
              </w:rPr>
            </w:pPr>
          </w:p>
        </w:tc>
      </w:tr>
      <w:tr w:rsidR="008B59B5" w:rsidRPr="009842F4" w14:paraId="3A62762E" w14:textId="77777777" w:rsidTr="00FC4094">
        <w:trPr>
          <w:trHeight w:val="89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6E3BC" w:themeFill="accent3" w:themeFillTint="66"/>
          </w:tcPr>
          <w:p w14:paraId="6BE34794" w14:textId="77777777" w:rsidR="008B59B5" w:rsidRDefault="008B59B5" w:rsidP="00CE3EB2">
            <w:pPr>
              <w:snapToGrid w:val="0"/>
              <w:jc w:val="center"/>
              <w:rPr>
                <w:rFonts w:ascii="Arial Narrow" w:eastAsia="Arial Unicode MS" w:hAnsi="Arial Narrow" w:cs="Arial"/>
                <w:sz w:val="22"/>
                <w:szCs w:val="22"/>
              </w:rPr>
            </w:pPr>
          </w:p>
        </w:tc>
        <w:tc>
          <w:tcPr>
            <w:tcW w:w="3490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D6E3BC" w:themeFill="accent3" w:themeFillTint="66"/>
          </w:tcPr>
          <w:p w14:paraId="093DF1A1" w14:textId="77777777" w:rsidR="008B59B5" w:rsidRPr="00554DB3" w:rsidRDefault="008B59B5" w:rsidP="00B1713C">
            <w:pPr>
              <w:snapToGrid w:val="0"/>
              <w:rPr>
                <w:rFonts w:ascii="Arial Narrow" w:eastAsia="Arial Unicode MS" w:hAnsi="Arial Narrow" w:cs="Arial"/>
                <w:b/>
                <w:sz w:val="22"/>
                <w:szCs w:val="22"/>
              </w:rPr>
            </w:pPr>
            <w:r w:rsidRPr="009842F4">
              <w:rPr>
                <w:rFonts w:ascii="Arial Narrow" w:eastAsia="Arial Unicode MS" w:hAnsi="Arial Narrow" w:cs="Arial"/>
                <w:sz w:val="22"/>
                <w:szCs w:val="22"/>
              </w:rPr>
              <w:t>Ime i prezime osobe ovlaštene za zastupanje i dužnost koju obavlja</w:t>
            </w:r>
            <w:r>
              <w:rPr>
                <w:rFonts w:ascii="Arial Narrow" w:eastAsia="Arial Unicode MS" w:hAnsi="Arial Narrow" w:cs="Arial"/>
                <w:sz w:val="22"/>
                <w:szCs w:val="22"/>
              </w:rPr>
              <w:t>:</w:t>
            </w:r>
          </w:p>
        </w:tc>
        <w:tc>
          <w:tcPr>
            <w:tcW w:w="6093" w:type="dxa"/>
            <w:gridSpan w:val="10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6B6084" w14:textId="77777777" w:rsidR="008B59B5" w:rsidRPr="00554DB3" w:rsidRDefault="008B59B5" w:rsidP="00B1713C">
            <w:pPr>
              <w:snapToGrid w:val="0"/>
              <w:rPr>
                <w:rFonts w:ascii="Arial Narrow" w:eastAsia="Arial Unicode MS" w:hAnsi="Arial Narrow" w:cs="Arial"/>
                <w:b/>
                <w:sz w:val="22"/>
                <w:szCs w:val="22"/>
              </w:rPr>
            </w:pPr>
          </w:p>
        </w:tc>
      </w:tr>
      <w:tr w:rsidR="008B59B5" w:rsidRPr="009842F4" w14:paraId="107C4C0E" w14:textId="77777777" w:rsidTr="00FC4094">
        <w:trPr>
          <w:trHeight w:val="89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6E3BC" w:themeFill="accent3" w:themeFillTint="66"/>
          </w:tcPr>
          <w:p w14:paraId="6E5C8E76" w14:textId="77777777" w:rsidR="008B59B5" w:rsidRDefault="008B59B5" w:rsidP="00CE3EB2">
            <w:pPr>
              <w:snapToGrid w:val="0"/>
              <w:jc w:val="center"/>
              <w:rPr>
                <w:rFonts w:ascii="Arial Narrow" w:eastAsia="Arial Unicode MS" w:hAnsi="Arial Narrow" w:cs="Arial"/>
                <w:sz w:val="22"/>
                <w:szCs w:val="22"/>
              </w:rPr>
            </w:pPr>
          </w:p>
        </w:tc>
        <w:tc>
          <w:tcPr>
            <w:tcW w:w="3490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D6E3BC" w:themeFill="accent3" w:themeFillTint="66"/>
          </w:tcPr>
          <w:p w14:paraId="6FD23735" w14:textId="77777777" w:rsidR="008B59B5" w:rsidRPr="00554DB3" w:rsidRDefault="008B59B5" w:rsidP="00B1713C">
            <w:pPr>
              <w:snapToGrid w:val="0"/>
              <w:rPr>
                <w:rFonts w:ascii="Arial Narrow" w:eastAsia="Arial Unicode MS" w:hAnsi="Arial Narrow" w:cs="Arial"/>
                <w:b/>
                <w:sz w:val="22"/>
                <w:szCs w:val="22"/>
              </w:rPr>
            </w:pPr>
            <w:r w:rsidRPr="009842F4">
              <w:rPr>
                <w:rFonts w:ascii="Arial Narrow" w:eastAsia="Arial Unicode MS" w:hAnsi="Arial Narrow" w:cs="Arial"/>
                <w:sz w:val="22"/>
                <w:szCs w:val="22"/>
              </w:rPr>
              <w:t>Telefon</w:t>
            </w:r>
            <w:r>
              <w:rPr>
                <w:rFonts w:ascii="Arial Narrow" w:eastAsia="Arial Unicode MS" w:hAnsi="Arial Narrow" w:cs="Arial"/>
                <w:sz w:val="22"/>
                <w:szCs w:val="22"/>
              </w:rPr>
              <w:t>:</w:t>
            </w:r>
          </w:p>
        </w:tc>
        <w:tc>
          <w:tcPr>
            <w:tcW w:w="6093" w:type="dxa"/>
            <w:gridSpan w:val="10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9CCD49" w14:textId="77777777" w:rsidR="008B59B5" w:rsidRPr="00554DB3" w:rsidRDefault="008B59B5" w:rsidP="008B59B5">
            <w:pPr>
              <w:snapToGrid w:val="0"/>
              <w:rPr>
                <w:rFonts w:ascii="Arial Narrow" w:eastAsia="Arial Unicode MS" w:hAnsi="Arial Narrow" w:cs="Arial"/>
                <w:b/>
                <w:sz w:val="22"/>
                <w:szCs w:val="22"/>
              </w:rPr>
            </w:pPr>
          </w:p>
        </w:tc>
      </w:tr>
      <w:tr w:rsidR="008B59B5" w:rsidRPr="009842F4" w14:paraId="528F37D0" w14:textId="77777777" w:rsidTr="00FC4094">
        <w:trPr>
          <w:trHeight w:val="89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6E3BC" w:themeFill="accent3" w:themeFillTint="66"/>
          </w:tcPr>
          <w:p w14:paraId="0B7E632C" w14:textId="77777777" w:rsidR="008B59B5" w:rsidRDefault="008B59B5" w:rsidP="00CE3EB2">
            <w:pPr>
              <w:snapToGrid w:val="0"/>
              <w:jc w:val="center"/>
              <w:rPr>
                <w:rFonts w:ascii="Arial Narrow" w:eastAsia="Arial Unicode MS" w:hAnsi="Arial Narrow" w:cs="Arial"/>
                <w:sz w:val="22"/>
                <w:szCs w:val="22"/>
              </w:rPr>
            </w:pPr>
          </w:p>
        </w:tc>
        <w:tc>
          <w:tcPr>
            <w:tcW w:w="3490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D6E3BC" w:themeFill="accent3" w:themeFillTint="66"/>
          </w:tcPr>
          <w:p w14:paraId="0AAF374D" w14:textId="77777777" w:rsidR="008B59B5" w:rsidRPr="00554DB3" w:rsidRDefault="008B59B5" w:rsidP="00B1713C">
            <w:pPr>
              <w:snapToGrid w:val="0"/>
              <w:rPr>
                <w:rFonts w:ascii="Arial Narrow" w:eastAsia="Arial Unicode MS" w:hAnsi="Arial Narrow" w:cs="Arial"/>
                <w:b/>
                <w:sz w:val="22"/>
                <w:szCs w:val="22"/>
              </w:rPr>
            </w:pPr>
            <w:r w:rsidRPr="009842F4">
              <w:rPr>
                <w:rFonts w:ascii="Arial Narrow" w:eastAsia="Arial Unicode MS" w:hAnsi="Arial Narrow" w:cs="Arial"/>
                <w:sz w:val="22"/>
                <w:szCs w:val="22"/>
              </w:rPr>
              <w:t>Mobitel</w:t>
            </w:r>
            <w:r>
              <w:rPr>
                <w:rFonts w:ascii="Arial Narrow" w:eastAsia="Arial Unicode MS" w:hAnsi="Arial Narrow" w:cs="Arial"/>
                <w:sz w:val="22"/>
                <w:szCs w:val="22"/>
              </w:rPr>
              <w:t>:</w:t>
            </w:r>
          </w:p>
        </w:tc>
        <w:tc>
          <w:tcPr>
            <w:tcW w:w="6093" w:type="dxa"/>
            <w:gridSpan w:val="10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E92DCE" w14:textId="77777777" w:rsidR="008B59B5" w:rsidRPr="00554DB3" w:rsidRDefault="008B59B5" w:rsidP="008B59B5">
            <w:pPr>
              <w:snapToGrid w:val="0"/>
              <w:rPr>
                <w:rFonts w:ascii="Arial Narrow" w:eastAsia="Arial Unicode MS" w:hAnsi="Arial Narrow" w:cs="Arial"/>
                <w:b/>
                <w:sz w:val="22"/>
                <w:szCs w:val="22"/>
              </w:rPr>
            </w:pPr>
          </w:p>
        </w:tc>
      </w:tr>
      <w:tr w:rsidR="008B59B5" w:rsidRPr="009842F4" w14:paraId="092A8EC2" w14:textId="77777777" w:rsidTr="00FC4094">
        <w:trPr>
          <w:trHeight w:val="89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6E3BC" w:themeFill="accent3" w:themeFillTint="66"/>
          </w:tcPr>
          <w:p w14:paraId="5B5D09B1" w14:textId="77777777" w:rsidR="008B59B5" w:rsidRDefault="008B59B5" w:rsidP="00CE3EB2">
            <w:pPr>
              <w:snapToGrid w:val="0"/>
              <w:jc w:val="center"/>
              <w:rPr>
                <w:rFonts w:ascii="Arial Narrow" w:eastAsia="Arial Unicode MS" w:hAnsi="Arial Narrow" w:cs="Arial"/>
                <w:sz w:val="22"/>
                <w:szCs w:val="22"/>
              </w:rPr>
            </w:pPr>
          </w:p>
        </w:tc>
        <w:tc>
          <w:tcPr>
            <w:tcW w:w="3490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D6E3BC" w:themeFill="accent3" w:themeFillTint="66"/>
          </w:tcPr>
          <w:p w14:paraId="1B49B10E" w14:textId="77777777" w:rsidR="008B59B5" w:rsidRPr="00554DB3" w:rsidRDefault="008B59B5" w:rsidP="00B1713C">
            <w:pPr>
              <w:snapToGrid w:val="0"/>
              <w:rPr>
                <w:rFonts w:ascii="Arial Narrow" w:eastAsia="Arial Unicode MS" w:hAnsi="Arial Narrow" w:cs="Arial"/>
                <w:b/>
                <w:sz w:val="22"/>
                <w:szCs w:val="22"/>
              </w:rPr>
            </w:pPr>
            <w:r w:rsidRPr="009842F4">
              <w:rPr>
                <w:rFonts w:ascii="Arial Narrow" w:eastAsia="Arial Unicode MS" w:hAnsi="Arial Narrow" w:cs="Arial"/>
                <w:sz w:val="22"/>
                <w:szCs w:val="22"/>
              </w:rPr>
              <w:t>Telefaks</w:t>
            </w:r>
            <w:r>
              <w:rPr>
                <w:rFonts w:ascii="Arial Narrow" w:eastAsia="Arial Unicode MS" w:hAnsi="Arial Narrow" w:cs="Arial"/>
                <w:sz w:val="22"/>
                <w:szCs w:val="22"/>
              </w:rPr>
              <w:t>:</w:t>
            </w:r>
          </w:p>
        </w:tc>
        <w:tc>
          <w:tcPr>
            <w:tcW w:w="6093" w:type="dxa"/>
            <w:gridSpan w:val="10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1A332F" w14:textId="77777777" w:rsidR="008B59B5" w:rsidRPr="00554DB3" w:rsidRDefault="008B59B5" w:rsidP="008B59B5">
            <w:pPr>
              <w:snapToGrid w:val="0"/>
              <w:rPr>
                <w:rFonts w:ascii="Arial Narrow" w:eastAsia="Arial Unicode MS" w:hAnsi="Arial Narrow" w:cs="Arial"/>
                <w:b/>
                <w:sz w:val="22"/>
                <w:szCs w:val="22"/>
              </w:rPr>
            </w:pPr>
          </w:p>
        </w:tc>
      </w:tr>
      <w:tr w:rsidR="008B59B5" w:rsidRPr="009842F4" w14:paraId="19C8C153" w14:textId="77777777" w:rsidTr="00FC4094">
        <w:trPr>
          <w:trHeight w:val="89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6E3BC" w:themeFill="accent3" w:themeFillTint="66"/>
          </w:tcPr>
          <w:p w14:paraId="40B3658B" w14:textId="77777777" w:rsidR="008B59B5" w:rsidRDefault="008B59B5" w:rsidP="00CE3EB2">
            <w:pPr>
              <w:snapToGrid w:val="0"/>
              <w:jc w:val="center"/>
              <w:rPr>
                <w:rFonts w:ascii="Arial Narrow" w:eastAsia="Arial Unicode MS" w:hAnsi="Arial Narrow" w:cs="Arial"/>
                <w:sz w:val="22"/>
                <w:szCs w:val="22"/>
              </w:rPr>
            </w:pPr>
          </w:p>
        </w:tc>
        <w:tc>
          <w:tcPr>
            <w:tcW w:w="3490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D6E3BC" w:themeFill="accent3" w:themeFillTint="66"/>
          </w:tcPr>
          <w:p w14:paraId="3D4B60C2" w14:textId="77777777" w:rsidR="008B59B5" w:rsidRPr="00554DB3" w:rsidRDefault="008B59B5" w:rsidP="00B1713C">
            <w:pPr>
              <w:snapToGrid w:val="0"/>
              <w:rPr>
                <w:rFonts w:ascii="Arial Narrow" w:eastAsia="Arial Unicode MS" w:hAnsi="Arial Narrow" w:cs="Arial"/>
                <w:b/>
                <w:sz w:val="22"/>
                <w:szCs w:val="22"/>
              </w:rPr>
            </w:pPr>
            <w:r w:rsidRPr="009842F4">
              <w:rPr>
                <w:rFonts w:ascii="Arial Narrow" w:eastAsia="Arial Unicode MS" w:hAnsi="Arial Narrow" w:cs="Arial"/>
                <w:sz w:val="22"/>
                <w:szCs w:val="22"/>
              </w:rPr>
              <w:t>Adresa e-pošte</w:t>
            </w:r>
            <w:r>
              <w:rPr>
                <w:rFonts w:ascii="Arial Narrow" w:eastAsia="Arial Unicode MS" w:hAnsi="Arial Narrow" w:cs="Arial"/>
                <w:sz w:val="22"/>
                <w:szCs w:val="22"/>
              </w:rPr>
              <w:t>:</w:t>
            </w:r>
          </w:p>
        </w:tc>
        <w:tc>
          <w:tcPr>
            <w:tcW w:w="6093" w:type="dxa"/>
            <w:gridSpan w:val="10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CBD576" w14:textId="77777777" w:rsidR="008B59B5" w:rsidRPr="00554DB3" w:rsidRDefault="008B59B5" w:rsidP="008B59B5">
            <w:pPr>
              <w:snapToGrid w:val="0"/>
              <w:rPr>
                <w:rFonts w:ascii="Arial Narrow" w:eastAsia="Arial Unicode MS" w:hAnsi="Arial Narrow" w:cs="Arial"/>
                <w:b/>
                <w:sz w:val="22"/>
                <w:szCs w:val="22"/>
              </w:rPr>
            </w:pPr>
          </w:p>
        </w:tc>
      </w:tr>
      <w:tr w:rsidR="008B59B5" w:rsidRPr="009842F4" w14:paraId="17DD7A95" w14:textId="77777777" w:rsidTr="00FC4094">
        <w:trPr>
          <w:trHeight w:val="89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6E3BC" w:themeFill="accent3" w:themeFillTint="66"/>
          </w:tcPr>
          <w:p w14:paraId="45AD3C22" w14:textId="77777777" w:rsidR="008B59B5" w:rsidRDefault="008B59B5" w:rsidP="00CE3EB2">
            <w:pPr>
              <w:snapToGrid w:val="0"/>
              <w:jc w:val="center"/>
              <w:rPr>
                <w:rFonts w:ascii="Arial Narrow" w:eastAsia="Arial Unicode MS" w:hAnsi="Arial Narrow" w:cs="Arial"/>
                <w:sz w:val="22"/>
                <w:szCs w:val="22"/>
              </w:rPr>
            </w:pPr>
          </w:p>
        </w:tc>
        <w:tc>
          <w:tcPr>
            <w:tcW w:w="3490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D6E3BC" w:themeFill="accent3" w:themeFillTint="66"/>
          </w:tcPr>
          <w:p w14:paraId="21E8B9EC" w14:textId="77777777" w:rsidR="008B59B5" w:rsidRPr="00554DB3" w:rsidRDefault="008B59B5" w:rsidP="00B1713C">
            <w:pPr>
              <w:snapToGrid w:val="0"/>
              <w:rPr>
                <w:rFonts w:ascii="Arial Narrow" w:eastAsia="Arial Unicode MS" w:hAnsi="Arial Narrow" w:cs="Arial"/>
                <w:b/>
                <w:sz w:val="22"/>
                <w:szCs w:val="22"/>
              </w:rPr>
            </w:pPr>
            <w:r w:rsidRPr="009842F4">
              <w:rPr>
                <w:rFonts w:ascii="Arial Narrow" w:eastAsia="Arial Unicode MS" w:hAnsi="Arial Narrow" w:cs="Arial"/>
                <w:sz w:val="22"/>
                <w:szCs w:val="22"/>
              </w:rPr>
              <w:t>Internetska stranica</w:t>
            </w:r>
            <w:r>
              <w:rPr>
                <w:rFonts w:ascii="Arial Narrow" w:eastAsia="Arial Unicode MS" w:hAnsi="Arial Narrow" w:cs="Arial"/>
                <w:sz w:val="22"/>
                <w:szCs w:val="22"/>
              </w:rPr>
              <w:t>:</w:t>
            </w:r>
          </w:p>
        </w:tc>
        <w:tc>
          <w:tcPr>
            <w:tcW w:w="6093" w:type="dxa"/>
            <w:gridSpan w:val="10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3156D7" w14:textId="77777777" w:rsidR="008B59B5" w:rsidRPr="00554DB3" w:rsidRDefault="008B59B5" w:rsidP="008B59B5">
            <w:pPr>
              <w:snapToGrid w:val="0"/>
              <w:rPr>
                <w:rFonts w:ascii="Arial Narrow" w:eastAsia="Arial Unicode MS" w:hAnsi="Arial Narrow" w:cs="Arial"/>
                <w:b/>
                <w:sz w:val="22"/>
                <w:szCs w:val="22"/>
              </w:rPr>
            </w:pPr>
          </w:p>
        </w:tc>
      </w:tr>
      <w:tr w:rsidR="008B59B5" w:rsidRPr="009842F4" w14:paraId="09EBA24E" w14:textId="77777777" w:rsidTr="00FC4094">
        <w:trPr>
          <w:trHeight w:val="89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6E3BC" w:themeFill="accent3" w:themeFillTint="66"/>
          </w:tcPr>
          <w:p w14:paraId="26B45F00" w14:textId="77777777" w:rsidR="008B59B5" w:rsidRDefault="008B59B5" w:rsidP="00CE3EB2">
            <w:pPr>
              <w:snapToGrid w:val="0"/>
              <w:jc w:val="center"/>
              <w:rPr>
                <w:rFonts w:ascii="Arial Narrow" w:eastAsia="Arial Unicode MS" w:hAnsi="Arial Narrow" w:cs="Arial"/>
                <w:sz w:val="22"/>
                <w:szCs w:val="22"/>
              </w:rPr>
            </w:pPr>
          </w:p>
        </w:tc>
        <w:tc>
          <w:tcPr>
            <w:tcW w:w="3490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D6E3BC" w:themeFill="accent3" w:themeFillTint="66"/>
          </w:tcPr>
          <w:p w14:paraId="70AD57AB" w14:textId="77777777" w:rsidR="008B59B5" w:rsidRPr="00554DB3" w:rsidRDefault="008B59B5" w:rsidP="00B1713C">
            <w:pPr>
              <w:snapToGrid w:val="0"/>
              <w:rPr>
                <w:rFonts w:ascii="Arial Narrow" w:eastAsia="Arial Unicode MS" w:hAnsi="Arial Narrow" w:cs="Arial"/>
                <w:b/>
                <w:sz w:val="22"/>
                <w:szCs w:val="22"/>
              </w:rPr>
            </w:pPr>
            <w:r w:rsidRPr="009842F4">
              <w:rPr>
                <w:rFonts w:ascii="Arial Narrow" w:eastAsia="Arial Unicode MS" w:hAnsi="Arial Narrow" w:cs="Arial"/>
                <w:sz w:val="22"/>
                <w:szCs w:val="22"/>
              </w:rPr>
              <w:t>Godina osnutka</w:t>
            </w:r>
            <w:r>
              <w:rPr>
                <w:rFonts w:ascii="Arial Narrow" w:eastAsia="Arial Unicode MS" w:hAnsi="Arial Narrow" w:cs="Arial"/>
                <w:sz w:val="22"/>
                <w:szCs w:val="22"/>
              </w:rPr>
              <w:t>:</w:t>
            </w:r>
          </w:p>
        </w:tc>
        <w:tc>
          <w:tcPr>
            <w:tcW w:w="6093" w:type="dxa"/>
            <w:gridSpan w:val="10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091EB3" w14:textId="77777777" w:rsidR="008B59B5" w:rsidRPr="00554DB3" w:rsidRDefault="008B59B5" w:rsidP="008B59B5">
            <w:pPr>
              <w:snapToGrid w:val="0"/>
              <w:rPr>
                <w:rFonts w:ascii="Arial Narrow" w:eastAsia="Arial Unicode MS" w:hAnsi="Arial Narrow" w:cs="Arial"/>
                <w:b/>
                <w:sz w:val="22"/>
                <w:szCs w:val="22"/>
              </w:rPr>
            </w:pPr>
          </w:p>
        </w:tc>
      </w:tr>
      <w:tr w:rsidR="008B59B5" w:rsidRPr="009842F4" w14:paraId="71EBD5F3" w14:textId="77777777" w:rsidTr="00FC4094">
        <w:trPr>
          <w:trHeight w:val="89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6E3BC" w:themeFill="accent3" w:themeFillTint="66"/>
          </w:tcPr>
          <w:p w14:paraId="2FBE45AE" w14:textId="77777777" w:rsidR="008B59B5" w:rsidRDefault="008B59B5" w:rsidP="00CE3EB2">
            <w:pPr>
              <w:snapToGrid w:val="0"/>
              <w:jc w:val="center"/>
              <w:rPr>
                <w:rFonts w:ascii="Arial Narrow" w:eastAsia="Arial Unicode MS" w:hAnsi="Arial Narrow" w:cs="Arial"/>
                <w:sz w:val="22"/>
                <w:szCs w:val="22"/>
              </w:rPr>
            </w:pPr>
          </w:p>
        </w:tc>
        <w:tc>
          <w:tcPr>
            <w:tcW w:w="3490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D6E3BC" w:themeFill="accent3" w:themeFillTint="66"/>
          </w:tcPr>
          <w:p w14:paraId="3183F8A8" w14:textId="77777777" w:rsidR="008B59B5" w:rsidRPr="00554DB3" w:rsidRDefault="008B59B5" w:rsidP="00B1713C">
            <w:pPr>
              <w:snapToGrid w:val="0"/>
              <w:rPr>
                <w:rFonts w:ascii="Arial Narrow" w:eastAsia="Arial Unicode MS" w:hAnsi="Arial Narrow" w:cs="Arial"/>
                <w:b/>
                <w:sz w:val="22"/>
                <w:szCs w:val="22"/>
              </w:rPr>
            </w:pPr>
            <w:r w:rsidRPr="009842F4">
              <w:rPr>
                <w:rFonts w:ascii="Arial Narrow" w:eastAsia="Arial Unicode MS" w:hAnsi="Arial Narrow" w:cs="Arial"/>
                <w:sz w:val="22"/>
                <w:szCs w:val="22"/>
              </w:rPr>
              <w:t>Registarski broj</w:t>
            </w:r>
            <w:r>
              <w:rPr>
                <w:rFonts w:ascii="Arial Narrow" w:eastAsia="Arial Unicode MS" w:hAnsi="Arial Narrow" w:cs="Arial"/>
                <w:sz w:val="22"/>
                <w:szCs w:val="22"/>
              </w:rPr>
              <w:t>:</w:t>
            </w:r>
          </w:p>
        </w:tc>
        <w:tc>
          <w:tcPr>
            <w:tcW w:w="6093" w:type="dxa"/>
            <w:gridSpan w:val="10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E713B5" w14:textId="77777777" w:rsidR="008B59B5" w:rsidRPr="00554DB3" w:rsidRDefault="008B59B5" w:rsidP="008B59B5">
            <w:pPr>
              <w:snapToGrid w:val="0"/>
              <w:rPr>
                <w:rFonts w:ascii="Arial Narrow" w:eastAsia="Arial Unicode MS" w:hAnsi="Arial Narrow" w:cs="Arial"/>
                <w:b/>
                <w:sz w:val="22"/>
                <w:szCs w:val="22"/>
              </w:rPr>
            </w:pPr>
          </w:p>
        </w:tc>
      </w:tr>
      <w:tr w:rsidR="008B59B5" w:rsidRPr="009842F4" w14:paraId="7B0F3C43" w14:textId="77777777" w:rsidTr="00FC4094">
        <w:trPr>
          <w:trHeight w:val="89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6E3BC" w:themeFill="accent3" w:themeFillTint="66"/>
          </w:tcPr>
          <w:p w14:paraId="7F7BCB40" w14:textId="77777777" w:rsidR="008B59B5" w:rsidRDefault="008B59B5" w:rsidP="00CE3EB2">
            <w:pPr>
              <w:snapToGrid w:val="0"/>
              <w:jc w:val="center"/>
              <w:rPr>
                <w:rFonts w:ascii="Arial Narrow" w:eastAsia="Arial Unicode MS" w:hAnsi="Arial Narrow" w:cs="Arial"/>
                <w:sz w:val="22"/>
                <w:szCs w:val="22"/>
              </w:rPr>
            </w:pPr>
          </w:p>
        </w:tc>
        <w:tc>
          <w:tcPr>
            <w:tcW w:w="3490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D6E3BC" w:themeFill="accent3" w:themeFillTint="66"/>
          </w:tcPr>
          <w:p w14:paraId="4B315FBE" w14:textId="77777777" w:rsidR="008B59B5" w:rsidRPr="009842F4" w:rsidRDefault="008B59B5" w:rsidP="00B1713C">
            <w:pPr>
              <w:snapToGrid w:val="0"/>
              <w:rPr>
                <w:rFonts w:ascii="Arial Narrow" w:eastAsia="Arial Unicode MS" w:hAnsi="Arial Narrow" w:cs="Arial"/>
                <w:sz w:val="22"/>
                <w:szCs w:val="22"/>
              </w:rPr>
            </w:pPr>
            <w:r w:rsidRPr="009842F4">
              <w:rPr>
                <w:rFonts w:ascii="Arial Narrow" w:eastAsia="Arial Unicode MS" w:hAnsi="Arial Narrow" w:cs="Arial"/>
                <w:sz w:val="22"/>
                <w:szCs w:val="22"/>
              </w:rPr>
              <w:t>Djelatnost organizacije</w:t>
            </w:r>
          </w:p>
        </w:tc>
        <w:tc>
          <w:tcPr>
            <w:tcW w:w="6093" w:type="dxa"/>
            <w:gridSpan w:val="10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32E1DA" w14:textId="77777777" w:rsidR="008B59B5" w:rsidRPr="009842F4" w:rsidRDefault="008B59B5" w:rsidP="008B59B5">
            <w:pPr>
              <w:snapToGrid w:val="0"/>
              <w:rPr>
                <w:rFonts w:ascii="Arial Narrow" w:eastAsia="Arial Unicode MS" w:hAnsi="Arial Narrow" w:cs="Arial"/>
                <w:sz w:val="22"/>
                <w:szCs w:val="22"/>
              </w:rPr>
            </w:pPr>
          </w:p>
        </w:tc>
      </w:tr>
      <w:tr w:rsidR="008B59B5" w:rsidRPr="009842F4" w14:paraId="48E07986" w14:textId="77777777" w:rsidTr="00FC4094">
        <w:trPr>
          <w:trHeight w:val="89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6E3BC" w:themeFill="accent3" w:themeFillTint="66"/>
          </w:tcPr>
          <w:p w14:paraId="1287CEE7" w14:textId="77777777" w:rsidR="008B59B5" w:rsidRDefault="008B59B5" w:rsidP="00B1713C">
            <w:pPr>
              <w:snapToGrid w:val="0"/>
              <w:jc w:val="center"/>
              <w:rPr>
                <w:rFonts w:ascii="Arial Narrow" w:eastAsia="Arial Unicode MS" w:hAnsi="Arial Narrow" w:cs="Arial"/>
                <w:sz w:val="22"/>
                <w:szCs w:val="22"/>
              </w:rPr>
            </w:pPr>
          </w:p>
        </w:tc>
        <w:tc>
          <w:tcPr>
            <w:tcW w:w="3478" w:type="dxa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D6E3BC" w:themeFill="accent3" w:themeFillTint="66"/>
          </w:tcPr>
          <w:p w14:paraId="7F19316E" w14:textId="77777777" w:rsidR="008B59B5" w:rsidRPr="009842F4" w:rsidRDefault="008B59B5" w:rsidP="00B1713C">
            <w:pPr>
              <w:snapToGrid w:val="0"/>
              <w:rPr>
                <w:rFonts w:ascii="Arial Narrow" w:eastAsia="Arial Unicode MS" w:hAnsi="Arial Narrow" w:cs="Arial"/>
                <w:sz w:val="22"/>
                <w:szCs w:val="22"/>
              </w:rPr>
            </w:pPr>
            <w:r w:rsidRPr="009842F4">
              <w:rPr>
                <w:rFonts w:ascii="Arial Narrow" w:eastAsia="Arial Unicode MS" w:hAnsi="Arial Narrow" w:cs="Arial"/>
                <w:sz w:val="22"/>
                <w:szCs w:val="22"/>
              </w:rPr>
              <w:t xml:space="preserve">OIB </w:t>
            </w:r>
            <w:r w:rsidRPr="009842F4">
              <w:rPr>
                <w:rFonts w:ascii="Arial Narrow" w:eastAsia="Arial Unicode MS" w:hAnsi="Arial Narrow" w:cs="Arial"/>
                <w:i/>
                <w:sz w:val="16"/>
                <w:szCs w:val="16"/>
              </w:rPr>
              <w:t>(osobni  identifikacijski broj)</w:t>
            </w:r>
          </w:p>
        </w:tc>
        <w:tc>
          <w:tcPr>
            <w:tcW w:w="6105" w:type="dxa"/>
            <w:gridSpan w:val="11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8A4E0A" w14:textId="77777777" w:rsidR="008B59B5" w:rsidRPr="009842F4" w:rsidRDefault="008B59B5" w:rsidP="008B59B5">
            <w:pPr>
              <w:snapToGrid w:val="0"/>
              <w:rPr>
                <w:rFonts w:ascii="Arial Narrow" w:eastAsia="Arial Unicode MS" w:hAnsi="Arial Narrow" w:cs="Arial"/>
                <w:sz w:val="22"/>
                <w:szCs w:val="22"/>
              </w:rPr>
            </w:pPr>
          </w:p>
        </w:tc>
      </w:tr>
      <w:tr w:rsidR="008B59B5" w:rsidRPr="009842F4" w14:paraId="659F85CE" w14:textId="77777777" w:rsidTr="00FC4094">
        <w:trPr>
          <w:trHeight w:val="89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6E3BC" w:themeFill="accent3" w:themeFillTint="66"/>
          </w:tcPr>
          <w:p w14:paraId="66A2E3BE" w14:textId="77777777" w:rsidR="008B59B5" w:rsidRDefault="008B59B5" w:rsidP="00B1713C">
            <w:pPr>
              <w:snapToGrid w:val="0"/>
              <w:jc w:val="center"/>
              <w:rPr>
                <w:rFonts w:ascii="Arial Narrow" w:eastAsia="Arial Unicode MS" w:hAnsi="Arial Narrow" w:cs="Arial"/>
                <w:sz w:val="22"/>
                <w:szCs w:val="22"/>
              </w:rPr>
            </w:pPr>
          </w:p>
        </w:tc>
        <w:tc>
          <w:tcPr>
            <w:tcW w:w="3478" w:type="dxa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D6E3BC" w:themeFill="accent3" w:themeFillTint="66"/>
          </w:tcPr>
          <w:p w14:paraId="1207D69A" w14:textId="77777777" w:rsidR="008B59B5" w:rsidRPr="009842F4" w:rsidRDefault="008B59B5" w:rsidP="00B1713C">
            <w:pPr>
              <w:snapToGrid w:val="0"/>
              <w:rPr>
                <w:rFonts w:ascii="Arial Narrow" w:eastAsia="Arial Unicode MS" w:hAnsi="Arial Narrow" w:cs="Arial"/>
                <w:sz w:val="22"/>
                <w:szCs w:val="22"/>
              </w:rPr>
            </w:pPr>
            <w:r w:rsidRPr="009842F4">
              <w:rPr>
                <w:rFonts w:ascii="Arial Narrow" w:eastAsia="Arial Unicode MS" w:hAnsi="Arial Narrow" w:cs="Arial"/>
                <w:sz w:val="22"/>
                <w:szCs w:val="22"/>
              </w:rPr>
              <w:t>RNO</w:t>
            </w:r>
            <w:r>
              <w:rPr>
                <w:rFonts w:ascii="Arial Narrow" w:eastAsia="Arial Unicode MS" w:hAnsi="Arial Narrow" w:cs="Arial"/>
                <w:sz w:val="22"/>
                <w:szCs w:val="22"/>
              </w:rPr>
              <w:t xml:space="preserve"> / MBS </w:t>
            </w:r>
            <w:r w:rsidRPr="009842F4">
              <w:rPr>
                <w:rFonts w:ascii="Arial Narrow" w:eastAsia="Arial Unicode MS" w:hAnsi="Arial Narrow" w:cs="Arial"/>
                <w:i/>
                <w:sz w:val="16"/>
                <w:szCs w:val="16"/>
              </w:rPr>
              <w:t>(broj u Registru neprofitnih organizacija</w:t>
            </w:r>
            <w:r>
              <w:rPr>
                <w:rFonts w:ascii="Arial Narrow" w:eastAsia="Arial Unicode MS" w:hAnsi="Arial Narrow" w:cs="Arial"/>
                <w:i/>
                <w:sz w:val="16"/>
                <w:szCs w:val="16"/>
              </w:rPr>
              <w:t xml:space="preserve"> / broj u Sudskom registru</w:t>
            </w:r>
            <w:r w:rsidRPr="009842F4">
              <w:rPr>
                <w:rFonts w:ascii="Arial Narrow" w:eastAsia="Arial Unicode MS" w:hAnsi="Arial Narrow" w:cs="Arial"/>
                <w:i/>
                <w:sz w:val="16"/>
                <w:szCs w:val="16"/>
              </w:rPr>
              <w:t>)</w:t>
            </w:r>
          </w:p>
        </w:tc>
        <w:tc>
          <w:tcPr>
            <w:tcW w:w="6105" w:type="dxa"/>
            <w:gridSpan w:val="11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C09EF9" w14:textId="77777777" w:rsidR="008B59B5" w:rsidRPr="009842F4" w:rsidRDefault="008B59B5" w:rsidP="00B1713C">
            <w:pPr>
              <w:snapToGrid w:val="0"/>
              <w:rPr>
                <w:rFonts w:ascii="Arial Narrow" w:eastAsia="Arial Unicode MS" w:hAnsi="Arial Narrow" w:cs="Arial"/>
                <w:sz w:val="22"/>
                <w:szCs w:val="22"/>
              </w:rPr>
            </w:pPr>
          </w:p>
        </w:tc>
      </w:tr>
    </w:tbl>
    <w:p w14:paraId="33DD1763" w14:textId="77777777" w:rsidR="006B5F34" w:rsidRDefault="006B5F34">
      <w:pPr>
        <w:snapToGrid w:val="0"/>
        <w:jc w:val="both"/>
        <w:rPr>
          <w:rFonts w:ascii="Arial Narrow" w:eastAsia="Arial Unicode MS" w:hAnsi="Arial Narrow" w:cs="Arial"/>
          <w:sz w:val="22"/>
          <w:szCs w:val="22"/>
        </w:rPr>
        <w:sectPr w:rsidR="006B5F34" w:rsidSect="006451E2">
          <w:headerReference w:type="default" r:id="rId8"/>
          <w:footerReference w:type="default" r:id="rId9"/>
          <w:headerReference w:type="first" r:id="rId10"/>
          <w:footerReference w:type="first" r:id="rId11"/>
          <w:pgSz w:w="11906" w:h="16838" w:code="9"/>
          <w:pgMar w:top="1276" w:right="1134" w:bottom="1134" w:left="1134" w:header="851" w:footer="720" w:gutter="0"/>
          <w:cols w:space="720"/>
          <w:titlePg/>
          <w:docGrid w:linePitch="360"/>
        </w:sectPr>
      </w:pPr>
    </w:p>
    <w:p w14:paraId="43D70BDA" w14:textId="77777777" w:rsidR="00EF4889" w:rsidRDefault="00EF4889" w:rsidP="00D25890">
      <w:pPr>
        <w:tabs>
          <w:tab w:val="left" w:pos="2301"/>
        </w:tabs>
        <w:rPr>
          <w:rFonts w:ascii="Arial Narrow" w:eastAsia="Arial Unicode MS" w:hAnsi="Arial Narrow" w:cs="Arial"/>
          <w:b/>
          <w:bCs/>
          <w:sz w:val="22"/>
          <w:szCs w:val="22"/>
        </w:rPr>
      </w:pPr>
    </w:p>
    <w:p w14:paraId="2BEE90B3" w14:textId="77777777" w:rsidR="001B4E88" w:rsidRDefault="001B4E88" w:rsidP="00D25890">
      <w:pPr>
        <w:tabs>
          <w:tab w:val="left" w:pos="2301"/>
        </w:tabs>
        <w:rPr>
          <w:rFonts w:ascii="Arial Narrow" w:eastAsia="Arial Unicode MS" w:hAnsi="Arial Narrow" w:cs="Arial"/>
          <w:b/>
          <w:bCs/>
          <w:sz w:val="22"/>
          <w:szCs w:val="22"/>
        </w:rPr>
      </w:pPr>
    </w:p>
    <w:p w14:paraId="7A31E915" w14:textId="77777777" w:rsidR="001B4E88" w:rsidRPr="00FE6027" w:rsidRDefault="001B4E88" w:rsidP="00D25890">
      <w:pPr>
        <w:tabs>
          <w:tab w:val="left" w:pos="2301"/>
        </w:tabs>
        <w:rPr>
          <w:rFonts w:ascii="Arial Narrow" w:hAnsi="Arial Narrow" w:cs="Arial"/>
          <w:sz w:val="22"/>
          <w:szCs w:val="22"/>
        </w:rPr>
      </w:pPr>
    </w:p>
    <w:tbl>
      <w:tblPr>
        <w:tblW w:w="9640" w:type="dxa"/>
        <w:tblInd w:w="5" w:type="dxa"/>
        <w:tblLayout w:type="fixed"/>
        <w:tblCellMar>
          <w:top w:w="28" w:type="dxa"/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415"/>
        <w:gridCol w:w="3000"/>
        <w:gridCol w:w="3225"/>
      </w:tblGrid>
      <w:tr w:rsidR="00E11A4A" w:rsidRPr="009842F4" w14:paraId="614FCC74" w14:textId="77777777" w:rsidTr="001D71FE">
        <w:tc>
          <w:tcPr>
            <w:tcW w:w="3415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7C7C476" w14:textId="77777777" w:rsidR="00E11A4A" w:rsidRPr="009842F4" w:rsidRDefault="00E11A4A">
            <w:pPr>
              <w:snapToGrid w:val="0"/>
              <w:rPr>
                <w:rFonts w:ascii="Arial Narrow" w:hAnsi="Arial Narrow" w:cs="Arial"/>
                <w:b/>
                <w:sz w:val="22"/>
                <w:szCs w:val="22"/>
              </w:rPr>
            </w:pPr>
          </w:p>
        </w:tc>
        <w:tc>
          <w:tcPr>
            <w:tcW w:w="3000" w:type="dxa"/>
            <w:shd w:val="clear" w:color="auto" w:fill="auto"/>
            <w:vAlign w:val="center"/>
          </w:tcPr>
          <w:p w14:paraId="75C8CA31" w14:textId="77777777" w:rsidR="00E11A4A" w:rsidRPr="009842F4" w:rsidRDefault="00E11A4A">
            <w:pPr>
              <w:tabs>
                <w:tab w:val="left" w:pos="2301"/>
              </w:tabs>
              <w:snapToGrid w:val="0"/>
              <w:jc w:val="center"/>
              <w:rPr>
                <w:rFonts w:ascii="Arial Narrow" w:eastAsia="Arial Unicode MS" w:hAnsi="Arial Narrow" w:cs="Arial"/>
                <w:b/>
                <w:bCs/>
                <w:sz w:val="22"/>
                <w:szCs w:val="22"/>
              </w:rPr>
            </w:pPr>
          </w:p>
        </w:tc>
        <w:tc>
          <w:tcPr>
            <w:tcW w:w="3225" w:type="dxa"/>
            <w:tcBorders>
              <w:bottom w:val="single" w:sz="4" w:space="0" w:color="000000"/>
            </w:tcBorders>
            <w:shd w:val="clear" w:color="auto" w:fill="auto"/>
            <w:vAlign w:val="bottom"/>
          </w:tcPr>
          <w:p w14:paraId="3301A626" w14:textId="77777777" w:rsidR="00E11A4A" w:rsidRPr="009842F4" w:rsidRDefault="00E11A4A">
            <w:pPr>
              <w:snapToGrid w:val="0"/>
              <w:rPr>
                <w:rFonts w:ascii="Arial Narrow" w:hAnsi="Arial Narrow" w:cs="Arial"/>
                <w:b/>
                <w:sz w:val="22"/>
                <w:szCs w:val="22"/>
              </w:rPr>
            </w:pPr>
          </w:p>
        </w:tc>
      </w:tr>
      <w:tr w:rsidR="00E11A4A" w:rsidRPr="009842F4" w14:paraId="23A25077" w14:textId="77777777" w:rsidTr="001D71FE">
        <w:tc>
          <w:tcPr>
            <w:tcW w:w="3415" w:type="dxa"/>
            <w:shd w:val="clear" w:color="auto" w:fill="auto"/>
            <w:vAlign w:val="center"/>
          </w:tcPr>
          <w:p w14:paraId="4D637760" w14:textId="77777777" w:rsidR="00E11A4A" w:rsidRPr="00AF249B" w:rsidRDefault="00E11A4A">
            <w:pPr>
              <w:snapToGrid w:val="0"/>
              <w:rPr>
                <w:rFonts w:ascii="Arial Narrow" w:eastAsia="Arial Unicode MS" w:hAnsi="Arial Narrow" w:cs="Arial"/>
                <w:b/>
                <w:bCs/>
                <w:sz w:val="22"/>
                <w:szCs w:val="22"/>
              </w:rPr>
            </w:pPr>
            <w:r w:rsidRPr="00AF249B">
              <w:rPr>
                <w:rFonts w:ascii="Arial Narrow" w:eastAsia="Arial Unicode MS" w:hAnsi="Arial Narrow" w:cs="Arial"/>
                <w:b/>
                <w:bCs/>
                <w:sz w:val="22"/>
                <w:szCs w:val="22"/>
              </w:rPr>
              <w:t>Ime i prezime voditelja/voditeljice projekta</w:t>
            </w:r>
            <w:r w:rsidR="00031A49" w:rsidRPr="00AF249B">
              <w:rPr>
                <w:rFonts w:ascii="Arial Narrow" w:eastAsia="Arial Unicode MS" w:hAnsi="Arial Narrow" w:cs="Arial"/>
                <w:b/>
                <w:bCs/>
                <w:sz w:val="22"/>
                <w:szCs w:val="22"/>
              </w:rPr>
              <w:t>/programa</w:t>
            </w:r>
            <w:r w:rsidR="00C950E7" w:rsidRPr="00AF249B">
              <w:rPr>
                <w:rFonts w:ascii="Arial Narrow" w:eastAsia="SimSun" w:hAnsi="Arial Narrow"/>
                <w:b/>
                <w:i/>
                <w:sz w:val="20"/>
              </w:rPr>
              <w:t>(u organizaciji – prijavitelju)</w:t>
            </w:r>
          </w:p>
        </w:tc>
        <w:tc>
          <w:tcPr>
            <w:tcW w:w="3000" w:type="dxa"/>
            <w:shd w:val="clear" w:color="auto" w:fill="auto"/>
            <w:vAlign w:val="center"/>
          </w:tcPr>
          <w:p w14:paraId="7BE773AA" w14:textId="77777777" w:rsidR="00E11A4A" w:rsidRPr="009842F4" w:rsidRDefault="00E11A4A">
            <w:pPr>
              <w:snapToGrid w:val="0"/>
              <w:jc w:val="center"/>
              <w:rPr>
                <w:rFonts w:ascii="Arial Narrow" w:eastAsia="Arial Unicode MS" w:hAnsi="Arial Narrow" w:cs="Arial"/>
                <w:b/>
                <w:bCs/>
                <w:sz w:val="22"/>
                <w:szCs w:val="22"/>
              </w:rPr>
            </w:pPr>
          </w:p>
        </w:tc>
        <w:tc>
          <w:tcPr>
            <w:tcW w:w="3225" w:type="dxa"/>
            <w:shd w:val="clear" w:color="auto" w:fill="auto"/>
          </w:tcPr>
          <w:p w14:paraId="794D4022" w14:textId="77777777" w:rsidR="00E11A4A" w:rsidRPr="009842F4" w:rsidRDefault="00E11A4A">
            <w:pPr>
              <w:snapToGrid w:val="0"/>
              <w:rPr>
                <w:rFonts w:ascii="Arial Narrow" w:eastAsia="Arial Unicode MS" w:hAnsi="Arial Narrow" w:cs="Arial"/>
                <w:b/>
                <w:bCs/>
                <w:sz w:val="22"/>
                <w:szCs w:val="22"/>
              </w:rPr>
            </w:pPr>
            <w:r w:rsidRPr="009842F4">
              <w:rPr>
                <w:rFonts w:ascii="Arial Narrow" w:eastAsia="Arial Unicode MS" w:hAnsi="Arial Narrow" w:cs="Arial"/>
                <w:b/>
                <w:bCs/>
                <w:sz w:val="22"/>
                <w:szCs w:val="22"/>
              </w:rPr>
              <w:t>Ime i prezime osobe ovlaštene za zastupanje</w:t>
            </w:r>
            <w:r w:rsidR="00C950E7" w:rsidRPr="00C520E5">
              <w:rPr>
                <w:rFonts w:ascii="Arial Narrow" w:eastAsia="SimSun" w:hAnsi="Arial Narrow"/>
                <w:b/>
                <w:i/>
                <w:sz w:val="20"/>
              </w:rPr>
              <w:t>(u organizaciji – prijavitelju)</w:t>
            </w:r>
          </w:p>
        </w:tc>
      </w:tr>
    </w:tbl>
    <w:p w14:paraId="24F59F4D" w14:textId="77777777" w:rsidR="009842F4" w:rsidRPr="009842F4" w:rsidRDefault="00CB3E74" w:rsidP="00CB3E74">
      <w:pPr>
        <w:jc w:val="center"/>
        <w:rPr>
          <w:rFonts w:ascii="Arial Narrow" w:eastAsia="Arial Unicode MS" w:hAnsi="Arial Narrow" w:cs="Arial"/>
          <w:b/>
          <w:sz w:val="22"/>
          <w:szCs w:val="22"/>
        </w:rPr>
      </w:pPr>
      <w:r>
        <w:rPr>
          <w:rFonts w:ascii="Arial Narrow" w:eastAsia="Arial Unicode MS" w:hAnsi="Arial Narrow" w:cs="Arial"/>
          <w:b/>
          <w:sz w:val="22"/>
          <w:szCs w:val="22"/>
        </w:rPr>
        <w:t>MP</w:t>
      </w:r>
    </w:p>
    <w:p w14:paraId="7DED1E0B" w14:textId="77777777" w:rsidR="009842F4" w:rsidRPr="009842F4" w:rsidRDefault="009842F4">
      <w:pPr>
        <w:jc w:val="center"/>
        <w:rPr>
          <w:rFonts w:ascii="Arial Narrow" w:eastAsia="Arial Unicode MS" w:hAnsi="Arial Narrow" w:cs="Arial"/>
          <w:b/>
          <w:sz w:val="22"/>
          <w:szCs w:val="22"/>
        </w:rPr>
      </w:pPr>
    </w:p>
    <w:tbl>
      <w:tblPr>
        <w:tblW w:w="0" w:type="auto"/>
        <w:tblInd w:w="5" w:type="dxa"/>
        <w:tblLayout w:type="fixed"/>
        <w:tblCellMar>
          <w:left w:w="0" w:type="dxa"/>
          <w:bottom w:w="28" w:type="dxa"/>
          <w:right w:w="0" w:type="dxa"/>
        </w:tblCellMar>
        <w:tblLook w:val="0000" w:firstRow="0" w:lastRow="0" w:firstColumn="0" w:lastColumn="0" w:noHBand="0" w:noVBand="0"/>
      </w:tblPr>
      <w:tblGrid>
        <w:gridCol w:w="3415"/>
        <w:gridCol w:w="3000"/>
        <w:gridCol w:w="3225"/>
      </w:tblGrid>
      <w:tr w:rsidR="00E11A4A" w:rsidRPr="009842F4" w14:paraId="0252AA3C" w14:textId="77777777">
        <w:tc>
          <w:tcPr>
            <w:tcW w:w="3415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CA67A5E" w14:textId="77777777" w:rsidR="00E11A4A" w:rsidRPr="009842F4" w:rsidRDefault="00E11A4A">
            <w:pPr>
              <w:snapToGrid w:val="0"/>
              <w:rPr>
                <w:rFonts w:ascii="Arial Narrow" w:hAnsi="Arial Narrow" w:cs="Arial"/>
                <w:b/>
                <w:sz w:val="22"/>
                <w:szCs w:val="22"/>
              </w:rPr>
            </w:pPr>
          </w:p>
        </w:tc>
        <w:tc>
          <w:tcPr>
            <w:tcW w:w="3000" w:type="dxa"/>
            <w:shd w:val="clear" w:color="auto" w:fill="auto"/>
            <w:vAlign w:val="center"/>
          </w:tcPr>
          <w:p w14:paraId="69B1310D" w14:textId="77777777" w:rsidR="00E11A4A" w:rsidRPr="009842F4" w:rsidRDefault="00E11A4A">
            <w:pPr>
              <w:tabs>
                <w:tab w:val="left" w:pos="2301"/>
              </w:tabs>
              <w:snapToGrid w:val="0"/>
              <w:jc w:val="center"/>
              <w:rPr>
                <w:rFonts w:ascii="Arial Narrow" w:eastAsia="Arial Unicode MS" w:hAnsi="Arial Narrow" w:cs="Arial"/>
                <w:b/>
                <w:bCs/>
                <w:sz w:val="22"/>
                <w:szCs w:val="22"/>
              </w:rPr>
            </w:pPr>
          </w:p>
        </w:tc>
        <w:tc>
          <w:tcPr>
            <w:tcW w:w="3225" w:type="dxa"/>
            <w:tcBorders>
              <w:bottom w:val="single" w:sz="4" w:space="0" w:color="000000"/>
            </w:tcBorders>
            <w:shd w:val="clear" w:color="auto" w:fill="auto"/>
            <w:vAlign w:val="bottom"/>
          </w:tcPr>
          <w:p w14:paraId="4DB3B5CF" w14:textId="77777777" w:rsidR="00E11A4A" w:rsidRPr="009842F4" w:rsidRDefault="00E11A4A">
            <w:pPr>
              <w:snapToGrid w:val="0"/>
              <w:rPr>
                <w:rFonts w:ascii="Arial Narrow" w:hAnsi="Arial Narrow" w:cs="Arial"/>
                <w:b/>
                <w:sz w:val="22"/>
                <w:szCs w:val="22"/>
              </w:rPr>
            </w:pPr>
          </w:p>
        </w:tc>
      </w:tr>
      <w:tr w:rsidR="00E11A4A" w:rsidRPr="009842F4" w14:paraId="4351DF58" w14:textId="77777777">
        <w:tblPrEx>
          <w:tblCellMar>
            <w:bottom w:w="0" w:type="dxa"/>
          </w:tblCellMar>
        </w:tblPrEx>
        <w:tc>
          <w:tcPr>
            <w:tcW w:w="3415" w:type="dxa"/>
            <w:shd w:val="clear" w:color="auto" w:fill="auto"/>
            <w:vAlign w:val="center"/>
          </w:tcPr>
          <w:p w14:paraId="38595FB8" w14:textId="77777777" w:rsidR="00E11A4A" w:rsidRPr="009842F4" w:rsidRDefault="00E11A4A">
            <w:pPr>
              <w:snapToGrid w:val="0"/>
              <w:rPr>
                <w:rFonts w:ascii="Arial Narrow" w:eastAsia="Arial Unicode MS" w:hAnsi="Arial Narrow" w:cs="Arial"/>
                <w:b/>
                <w:bCs/>
                <w:sz w:val="22"/>
                <w:szCs w:val="22"/>
              </w:rPr>
            </w:pPr>
            <w:r w:rsidRPr="009842F4">
              <w:rPr>
                <w:rFonts w:ascii="Arial Narrow" w:eastAsia="Arial Unicode MS" w:hAnsi="Arial Narrow" w:cs="Arial"/>
                <w:b/>
                <w:bCs/>
                <w:sz w:val="22"/>
                <w:szCs w:val="22"/>
              </w:rPr>
              <w:t>Potpis</w:t>
            </w:r>
          </w:p>
        </w:tc>
        <w:tc>
          <w:tcPr>
            <w:tcW w:w="3000" w:type="dxa"/>
            <w:shd w:val="clear" w:color="auto" w:fill="auto"/>
            <w:vAlign w:val="center"/>
          </w:tcPr>
          <w:p w14:paraId="57B9D7DB" w14:textId="77777777" w:rsidR="00E11A4A" w:rsidRPr="009842F4" w:rsidRDefault="00E11A4A">
            <w:pPr>
              <w:snapToGrid w:val="0"/>
              <w:jc w:val="center"/>
              <w:rPr>
                <w:rFonts w:ascii="Arial Narrow" w:eastAsia="Arial Unicode MS" w:hAnsi="Arial Narrow" w:cs="Arial"/>
                <w:b/>
                <w:bCs/>
                <w:sz w:val="22"/>
                <w:szCs w:val="22"/>
              </w:rPr>
            </w:pPr>
          </w:p>
        </w:tc>
        <w:tc>
          <w:tcPr>
            <w:tcW w:w="3225" w:type="dxa"/>
            <w:shd w:val="clear" w:color="auto" w:fill="auto"/>
          </w:tcPr>
          <w:p w14:paraId="0F9ADE61" w14:textId="77777777" w:rsidR="00E11A4A" w:rsidRPr="009842F4" w:rsidRDefault="00E11A4A">
            <w:pPr>
              <w:snapToGrid w:val="0"/>
              <w:rPr>
                <w:rFonts w:ascii="Arial Narrow" w:eastAsia="Arial Unicode MS" w:hAnsi="Arial Narrow" w:cs="Arial"/>
                <w:b/>
                <w:bCs/>
                <w:sz w:val="22"/>
                <w:szCs w:val="22"/>
              </w:rPr>
            </w:pPr>
            <w:r w:rsidRPr="009842F4">
              <w:rPr>
                <w:rFonts w:ascii="Arial Narrow" w:eastAsia="Arial Unicode MS" w:hAnsi="Arial Narrow" w:cs="Arial"/>
                <w:b/>
                <w:bCs/>
                <w:sz w:val="22"/>
                <w:szCs w:val="22"/>
              </w:rPr>
              <w:t xml:space="preserve">Potpis </w:t>
            </w:r>
          </w:p>
        </w:tc>
      </w:tr>
    </w:tbl>
    <w:p w14:paraId="36F1FDF9" w14:textId="77777777" w:rsidR="00E11A4A" w:rsidRPr="009842F4" w:rsidRDefault="00E11A4A">
      <w:pPr>
        <w:rPr>
          <w:rFonts w:ascii="Arial Narrow" w:hAnsi="Arial Narrow"/>
        </w:rPr>
      </w:pPr>
    </w:p>
    <w:p w14:paraId="7CA90C79" w14:textId="77777777" w:rsidR="00E11A4A" w:rsidRPr="009842F4" w:rsidRDefault="00E11A4A">
      <w:pPr>
        <w:rPr>
          <w:rFonts w:ascii="Arial Narrow" w:eastAsia="Arial Unicode MS" w:hAnsi="Arial Narrow" w:cs="Arial"/>
          <w:b/>
          <w:sz w:val="22"/>
          <w:szCs w:val="22"/>
        </w:rPr>
      </w:pPr>
    </w:p>
    <w:p w14:paraId="7C50880C" w14:textId="77777777" w:rsidR="00E11A4A" w:rsidRPr="009842F4" w:rsidRDefault="00E11A4A">
      <w:pPr>
        <w:rPr>
          <w:rFonts w:ascii="Arial Narrow" w:hAnsi="Arial Narrow"/>
        </w:rPr>
      </w:pPr>
    </w:p>
    <w:p w14:paraId="38802B92" w14:textId="77777777" w:rsidR="00E11A4A" w:rsidRPr="009842F4" w:rsidRDefault="00E11A4A">
      <w:pPr>
        <w:ind w:hanging="13"/>
        <w:rPr>
          <w:rFonts w:ascii="Arial Narrow" w:eastAsia="Arial Unicode MS" w:hAnsi="Arial Narrow" w:cs="Arial"/>
          <w:b/>
          <w:sz w:val="22"/>
          <w:szCs w:val="22"/>
        </w:rPr>
      </w:pPr>
    </w:p>
    <w:p w14:paraId="28145995" w14:textId="77777777" w:rsidR="00E11A4A" w:rsidRPr="009842F4" w:rsidRDefault="00E11A4A">
      <w:pPr>
        <w:ind w:hanging="13"/>
        <w:rPr>
          <w:rFonts w:ascii="Arial Narrow" w:eastAsia="Arial Unicode MS" w:hAnsi="Arial Narrow" w:cs="Arial"/>
          <w:b/>
          <w:sz w:val="22"/>
          <w:szCs w:val="22"/>
        </w:rPr>
      </w:pPr>
    </w:p>
    <w:tbl>
      <w:tblPr>
        <w:tblW w:w="0" w:type="auto"/>
        <w:tblInd w:w="57" w:type="dxa"/>
        <w:tblLayout w:type="fixed"/>
        <w:tblCellMar>
          <w:top w:w="28" w:type="dxa"/>
          <w:left w:w="57" w:type="dxa"/>
          <w:right w:w="113" w:type="dxa"/>
        </w:tblCellMar>
        <w:tblLook w:val="0000" w:firstRow="0" w:lastRow="0" w:firstColumn="0" w:lastColumn="0" w:noHBand="0" w:noVBand="0"/>
      </w:tblPr>
      <w:tblGrid>
        <w:gridCol w:w="360"/>
        <w:gridCol w:w="3220"/>
        <w:gridCol w:w="190"/>
        <w:gridCol w:w="900"/>
        <w:gridCol w:w="900"/>
      </w:tblGrid>
      <w:tr w:rsidR="00E11A4A" w:rsidRPr="009842F4" w14:paraId="30689E9A" w14:textId="77777777">
        <w:tc>
          <w:tcPr>
            <w:tcW w:w="360" w:type="dxa"/>
            <w:shd w:val="clear" w:color="auto" w:fill="auto"/>
            <w:vAlign w:val="center"/>
          </w:tcPr>
          <w:p w14:paraId="2FBD5EEE" w14:textId="77777777" w:rsidR="00E11A4A" w:rsidRPr="009842F4" w:rsidRDefault="00E11A4A">
            <w:pPr>
              <w:snapToGrid w:val="0"/>
              <w:ind w:left="-13"/>
              <w:jc w:val="center"/>
              <w:rPr>
                <w:rFonts w:ascii="Arial Narrow" w:eastAsia="Arial Unicode MS" w:hAnsi="Arial Narrow" w:cs="Arial"/>
                <w:b/>
                <w:bCs/>
                <w:sz w:val="20"/>
                <w:szCs w:val="20"/>
              </w:rPr>
            </w:pPr>
            <w:r w:rsidRPr="009842F4">
              <w:rPr>
                <w:rFonts w:ascii="Arial Narrow" w:eastAsia="Arial Unicode MS" w:hAnsi="Arial Narrow" w:cs="Arial"/>
                <w:b/>
                <w:bCs/>
                <w:sz w:val="20"/>
                <w:szCs w:val="20"/>
              </w:rPr>
              <w:t>U</w:t>
            </w:r>
          </w:p>
        </w:tc>
        <w:tc>
          <w:tcPr>
            <w:tcW w:w="32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EEF93FA" w14:textId="77777777" w:rsidR="00E11A4A" w:rsidRPr="009842F4" w:rsidRDefault="00E11A4A">
            <w:pPr>
              <w:snapToGrid w:val="0"/>
              <w:rPr>
                <w:rFonts w:ascii="Arial Narrow" w:hAnsi="Arial Narrow" w:cs="Arial"/>
                <w:b/>
                <w:sz w:val="20"/>
                <w:szCs w:val="20"/>
              </w:rPr>
            </w:pPr>
          </w:p>
        </w:tc>
        <w:tc>
          <w:tcPr>
            <w:tcW w:w="190" w:type="dxa"/>
            <w:shd w:val="clear" w:color="auto" w:fill="auto"/>
            <w:vAlign w:val="center"/>
          </w:tcPr>
          <w:p w14:paraId="180C8430" w14:textId="77777777" w:rsidR="00E11A4A" w:rsidRPr="009842F4" w:rsidRDefault="00E11A4A">
            <w:pPr>
              <w:snapToGrid w:val="0"/>
              <w:rPr>
                <w:rFonts w:ascii="Arial Narrow" w:hAnsi="Arial Narrow" w:cs="Arial"/>
                <w:b/>
                <w:sz w:val="20"/>
                <w:szCs w:val="20"/>
              </w:rPr>
            </w:pPr>
            <w:r w:rsidRPr="009842F4">
              <w:rPr>
                <w:rFonts w:ascii="Arial Narrow" w:hAnsi="Arial Narrow" w:cs="Arial"/>
                <w:b/>
                <w:sz w:val="20"/>
                <w:szCs w:val="20"/>
              </w:rPr>
              <w:t>,</w:t>
            </w:r>
          </w:p>
        </w:tc>
        <w:tc>
          <w:tcPr>
            <w:tcW w:w="90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337D8EA" w14:textId="77777777" w:rsidR="00E11A4A" w:rsidRPr="009842F4" w:rsidRDefault="00E11A4A">
            <w:pPr>
              <w:snapToGrid w:val="0"/>
              <w:rPr>
                <w:rFonts w:ascii="Arial Narrow" w:hAnsi="Arial Narrow" w:cs="Arial"/>
                <w:b/>
                <w:sz w:val="20"/>
                <w:szCs w:val="20"/>
              </w:rPr>
            </w:pPr>
          </w:p>
        </w:tc>
        <w:tc>
          <w:tcPr>
            <w:tcW w:w="900" w:type="dxa"/>
            <w:shd w:val="clear" w:color="auto" w:fill="auto"/>
            <w:vAlign w:val="center"/>
          </w:tcPr>
          <w:p w14:paraId="00895AAF" w14:textId="77777777" w:rsidR="00E11A4A" w:rsidRPr="009842F4" w:rsidRDefault="00E11A4A" w:rsidP="004A48CB">
            <w:pPr>
              <w:snapToGrid w:val="0"/>
              <w:rPr>
                <w:rFonts w:ascii="Arial Narrow" w:hAnsi="Arial Narrow" w:cs="Arial"/>
                <w:b/>
                <w:sz w:val="20"/>
                <w:szCs w:val="20"/>
              </w:rPr>
            </w:pPr>
            <w:r w:rsidRPr="009842F4">
              <w:rPr>
                <w:rFonts w:ascii="Arial Narrow" w:hAnsi="Arial Narrow" w:cs="Arial"/>
                <w:b/>
                <w:sz w:val="20"/>
                <w:szCs w:val="20"/>
              </w:rPr>
              <w:t>20</w:t>
            </w:r>
            <w:r w:rsidR="00FF0259">
              <w:rPr>
                <w:rFonts w:ascii="Arial Narrow" w:hAnsi="Arial Narrow" w:cs="Arial"/>
                <w:b/>
                <w:sz w:val="20"/>
                <w:szCs w:val="20"/>
              </w:rPr>
              <w:t>_</w:t>
            </w:r>
            <w:r w:rsidR="004A48CB">
              <w:rPr>
                <w:rFonts w:ascii="Arial Narrow" w:hAnsi="Arial Narrow" w:cs="Arial"/>
                <w:b/>
                <w:sz w:val="20"/>
                <w:szCs w:val="20"/>
              </w:rPr>
              <w:t>_</w:t>
            </w:r>
            <w:r w:rsidRPr="009842F4">
              <w:rPr>
                <w:rFonts w:ascii="Arial Narrow" w:hAnsi="Arial Narrow" w:cs="Arial"/>
                <w:b/>
                <w:sz w:val="20"/>
                <w:szCs w:val="20"/>
              </w:rPr>
              <w:t>.</w:t>
            </w:r>
          </w:p>
        </w:tc>
      </w:tr>
    </w:tbl>
    <w:p w14:paraId="3899482C" w14:textId="77777777" w:rsidR="00E11A4A" w:rsidRPr="009842F4" w:rsidRDefault="00E11A4A">
      <w:pPr>
        <w:rPr>
          <w:rFonts w:ascii="Arial Narrow" w:hAnsi="Arial Narrow"/>
        </w:rPr>
      </w:pPr>
    </w:p>
    <w:sectPr w:rsidR="00E11A4A" w:rsidRPr="009842F4" w:rsidSect="006B5F34">
      <w:type w:val="continuous"/>
      <w:pgSz w:w="11906" w:h="16838" w:code="9"/>
      <w:pgMar w:top="1412" w:right="1134" w:bottom="1134" w:left="1134" w:header="1134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91491B4" w14:textId="77777777" w:rsidR="00FB5064" w:rsidRDefault="00FB5064">
      <w:r>
        <w:separator/>
      </w:r>
    </w:p>
  </w:endnote>
  <w:endnote w:type="continuationSeparator" w:id="0">
    <w:p w14:paraId="0FD03798" w14:textId="77777777" w:rsidR="00FB5064" w:rsidRDefault="00FB506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OpenSymbol">
    <w:altName w:val="Arial Unicode MS"/>
    <w:charset w:val="80"/>
    <w:family w:val="auto"/>
    <w:pitch w:val="default"/>
  </w:font>
  <w:font w:name="StarSymbol">
    <w:altName w:val="Arial Unicode MS"/>
    <w:charset w:val="80"/>
    <w:family w:val="auto"/>
    <w:pitch w:val="default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DejaVu Sans Mono">
    <w:altName w:val="Arial Unicode MS"/>
    <w:charset w:val="80"/>
    <w:family w:val="modern"/>
    <w:pitch w:val="default"/>
  </w:font>
  <w:font w:name="DejaVu Sans">
    <w:charset w:val="EE"/>
    <w:family w:val="swiss"/>
    <w:pitch w:val="variable"/>
  </w:font>
  <w:font w:name="Lohit Hindi">
    <w:altName w:val="MS Mincho"/>
    <w:charset w:val="80"/>
    <w:family w:val="auto"/>
    <w:pitch w:val="variable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6760439"/>
      <w:docPartObj>
        <w:docPartGallery w:val="Page Numbers (Bottom of Page)"/>
        <w:docPartUnique/>
      </w:docPartObj>
    </w:sdtPr>
    <w:sdtEndPr/>
    <w:sdtContent>
      <w:p w14:paraId="039C5844" w14:textId="77777777" w:rsidR="00A5201C" w:rsidRDefault="00FB5064">
        <w:pPr>
          <w:pStyle w:val="Podnoje"/>
        </w:pPr>
        <w:r>
          <w:rPr>
            <w:lang w:eastAsia="zh-TW"/>
          </w:rPr>
          <w:pict w14:anchorId="4F4397AC">
            <v:rect id="_x0000_s1026" style="position:absolute;margin-left:0;margin-top:0;width:44.55pt;height:15.1pt;rotation:-180;flip:x;z-index:251662336;mso-position-horizontal:center;mso-position-horizontal-relative:right-margin-area;mso-position-vertical:center;mso-position-vertical-relative:bottom-margin-area;mso-height-relative:bottom-margin-area;v-text-anchor:top" filled="f" fillcolor="#c0504d [3205]" stroked="f" strokecolor="#4f81bd [3204]" strokeweight="2.25pt">
              <v:textbox style="mso-next-textbox:#_x0000_s1026" inset=",0,,0">
                <w:txbxContent>
                  <w:p w14:paraId="018A5884" w14:textId="77777777" w:rsidR="006451E2" w:rsidRDefault="001B36CD">
                    <w:pPr>
                      <w:pBdr>
                        <w:top w:val="single" w:sz="4" w:space="1" w:color="7F7F7F" w:themeColor="background1" w:themeShade="7F"/>
                      </w:pBdr>
                      <w:jc w:val="center"/>
                      <w:rPr>
                        <w:color w:val="C0504D" w:themeColor="accent2"/>
                      </w:rPr>
                    </w:pPr>
                    <w:r>
                      <w:fldChar w:fldCharType="begin"/>
                    </w:r>
                    <w:r>
                      <w:instrText xml:space="preserve"> PAGE   \* MERGEFORMAT </w:instrText>
                    </w:r>
                    <w:r>
                      <w:fldChar w:fldCharType="separate"/>
                    </w:r>
                    <w:r w:rsidRPr="001B36CD">
                      <w:rPr>
                        <w:noProof/>
                        <w:color w:val="C0504D" w:themeColor="accent2"/>
                      </w:rPr>
                      <w:t>2</w:t>
                    </w:r>
                    <w:r>
                      <w:rPr>
                        <w:noProof/>
                        <w:color w:val="C0504D" w:themeColor="accent2"/>
                      </w:rPr>
                      <w:fldChar w:fldCharType="end"/>
                    </w:r>
                  </w:p>
                </w:txbxContent>
              </v:textbox>
              <w10:wrap anchorx="page" anchory="page"/>
            </v:rect>
          </w:pict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6760438"/>
      <w:docPartObj>
        <w:docPartGallery w:val="Page Numbers (Bottom of Page)"/>
        <w:docPartUnique/>
      </w:docPartObj>
    </w:sdtPr>
    <w:sdtEndPr/>
    <w:sdtContent>
      <w:p w14:paraId="63B7CEF0" w14:textId="77777777" w:rsidR="00A5201C" w:rsidRDefault="00FB5064">
        <w:pPr>
          <w:pStyle w:val="Podnoje"/>
        </w:pPr>
        <w:r>
          <w:rPr>
            <w:lang w:eastAsia="zh-TW"/>
          </w:rPr>
          <w:pict w14:anchorId="6F1E8968">
            <v:rect id="_x0000_s1025" style="position:absolute;margin-left:0;margin-top:0;width:44.55pt;height:15.1pt;rotation:-180;flip:x;z-index:251660288;mso-position-horizontal:center;mso-position-horizontal-relative:right-margin-area;mso-position-vertical:center;mso-position-vertical-relative:bottom-margin-area;mso-height-relative:bottom-margin-area;v-text-anchor:top" filled="f" fillcolor="#c0504d [3205]" stroked="f" strokecolor="#4f81bd [3204]" strokeweight="2.25pt">
              <v:textbox style="mso-next-textbox:#_x0000_s1025" inset=",0,,0">
                <w:txbxContent>
                  <w:p w14:paraId="47982215" w14:textId="77777777" w:rsidR="006451E2" w:rsidRDefault="001B36CD">
                    <w:pPr>
                      <w:pBdr>
                        <w:top w:val="single" w:sz="4" w:space="1" w:color="7F7F7F" w:themeColor="background1" w:themeShade="7F"/>
                      </w:pBdr>
                      <w:jc w:val="center"/>
                      <w:rPr>
                        <w:color w:val="C0504D" w:themeColor="accent2"/>
                      </w:rPr>
                    </w:pPr>
                    <w:r>
                      <w:fldChar w:fldCharType="begin"/>
                    </w:r>
                    <w:r>
                      <w:instrText xml:space="preserve"> PAGE   \* MERGEFORMAT </w:instrText>
                    </w:r>
                    <w:r>
                      <w:fldChar w:fldCharType="separate"/>
                    </w:r>
                    <w:r w:rsidRPr="001B36CD">
                      <w:rPr>
                        <w:noProof/>
                        <w:color w:val="C0504D" w:themeColor="accent2"/>
                      </w:rPr>
                      <w:t>1</w:t>
                    </w:r>
                    <w:r>
                      <w:rPr>
                        <w:noProof/>
                        <w:color w:val="C0504D" w:themeColor="accent2"/>
                      </w:rPr>
                      <w:fldChar w:fldCharType="end"/>
                    </w:r>
                  </w:p>
                </w:txbxContent>
              </v:textbox>
              <w10:wrap anchorx="page" anchory="page"/>
            </v:rect>
          </w:pict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CA81D44" w14:textId="77777777" w:rsidR="00FB5064" w:rsidRDefault="00FB5064">
      <w:r>
        <w:separator/>
      </w:r>
    </w:p>
  </w:footnote>
  <w:footnote w:type="continuationSeparator" w:id="0">
    <w:p w14:paraId="4FF67B10" w14:textId="77777777" w:rsidR="00FB5064" w:rsidRDefault="00FB506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6EE905" w14:textId="77777777" w:rsidR="00A5201C" w:rsidRDefault="00A5201C" w:rsidP="003163ED">
    <w:pPr>
      <w:pStyle w:val="Zaglavlje"/>
    </w:pPr>
  </w:p>
  <w:p w14:paraId="32EE36CA" w14:textId="77777777" w:rsidR="00A5201C" w:rsidRPr="00D23DF2" w:rsidRDefault="00A5201C" w:rsidP="00D23DF2">
    <w:pPr>
      <w:pStyle w:val="Zaglavlje"/>
      <w:jc w:val="right"/>
      <w:rPr>
        <w:rFonts w:ascii="Arial Narrow" w:hAnsi="Arial Narrow"/>
        <w:color w:val="A6A6A6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jc w:val="right"/>
      <w:tblBorders>
        <w:top w:val="single" w:sz="4" w:space="0" w:color="A6A6A6" w:themeColor="background1" w:themeShade="A6"/>
        <w:left w:val="single" w:sz="4" w:space="0" w:color="A6A6A6" w:themeColor="background1" w:themeShade="A6"/>
        <w:bottom w:val="single" w:sz="4" w:space="0" w:color="A6A6A6" w:themeColor="background1" w:themeShade="A6"/>
        <w:right w:val="single" w:sz="4" w:space="0" w:color="A6A6A6" w:themeColor="background1" w:themeShade="A6"/>
        <w:insideH w:val="single" w:sz="4" w:space="0" w:color="A6A6A6" w:themeColor="background1" w:themeShade="A6"/>
        <w:insideV w:val="single" w:sz="4" w:space="0" w:color="A6A6A6" w:themeColor="background1" w:themeShade="A6"/>
      </w:tblBorders>
      <w:tblLook w:val="04A0" w:firstRow="1" w:lastRow="0" w:firstColumn="1" w:lastColumn="0" w:noHBand="0" w:noVBand="1"/>
    </w:tblPr>
    <w:tblGrid>
      <w:gridCol w:w="1524"/>
    </w:tblGrid>
    <w:tr w:rsidR="00F72F12" w:rsidRPr="00206F20" w14:paraId="062DE55D" w14:textId="77777777" w:rsidTr="006451E2">
      <w:trPr>
        <w:jc w:val="right"/>
      </w:trPr>
      <w:tc>
        <w:tcPr>
          <w:tcW w:w="1524" w:type="dxa"/>
          <w:shd w:val="clear" w:color="auto" w:fill="auto"/>
          <w:vAlign w:val="center"/>
        </w:tcPr>
        <w:p w14:paraId="4112B81C" w14:textId="77777777" w:rsidR="00F72F12" w:rsidRPr="00402633" w:rsidRDefault="00DD793D" w:rsidP="00F72F12">
          <w:pPr>
            <w:jc w:val="center"/>
            <w:rPr>
              <w:rFonts w:ascii="Arial Narrow" w:hAnsi="Arial Narrow"/>
              <w:b/>
              <w:snapToGrid w:val="0"/>
              <w:color w:val="A6A6A6" w:themeColor="background1" w:themeShade="A6"/>
              <w:szCs w:val="20"/>
            </w:rPr>
          </w:pPr>
          <w:r w:rsidRPr="00402633">
            <w:rPr>
              <w:rFonts w:ascii="Arial Narrow" w:hAnsi="Arial Narrow"/>
              <w:b/>
              <w:color w:val="A6A6A6" w:themeColor="background1" w:themeShade="A6"/>
            </w:rPr>
            <w:t xml:space="preserve">Obrazac </w:t>
          </w:r>
          <w:r w:rsidR="00B534D9" w:rsidRPr="00402633">
            <w:rPr>
              <w:rFonts w:ascii="Arial Narrow" w:hAnsi="Arial Narrow"/>
              <w:b/>
              <w:snapToGrid w:val="0"/>
              <w:color w:val="A6A6A6" w:themeColor="background1" w:themeShade="A6"/>
              <w:szCs w:val="20"/>
            </w:rPr>
            <w:t>B</w:t>
          </w:r>
          <w:r w:rsidR="00F72F12" w:rsidRPr="00402633">
            <w:rPr>
              <w:rFonts w:ascii="Arial Narrow" w:hAnsi="Arial Narrow"/>
              <w:b/>
              <w:snapToGrid w:val="0"/>
              <w:color w:val="A6A6A6" w:themeColor="background1" w:themeShade="A6"/>
              <w:szCs w:val="20"/>
            </w:rPr>
            <w:t>1</w:t>
          </w:r>
        </w:p>
      </w:tc>
    </w:tr>
  </w:tbl>
  <w:p w14:paraId="29C4D66F" w14:textId="77777777" w:rsidR="00F72F12" w:rsidRDefault="00F72F12">
    <w:pPr>
      <w:pStyle w:val="Zaglavlje"/>
    </w:pPr>
  </w:p>
  <w:p w14:paraId="7F633C42" w14:textId="77777777" w:rsidR="00F72F12" w:rsidRDefault="00F72F12">
    <w:pPr>
      <w:pStyle w:val="Zaglavlj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name w:val="WW8Num3"/>
    <w:lvl w:ilvl="0">
      <w:start w:val="1"/>
      <w:numFmt w:val="bullet"/>
      <w:lvlText w:val=""/>
      <w:lvlJc w:val="left"/>
      <w:pPr>
        <w:tabs>
          <w:tab w:val="num" w:pos="363"/>
        </w:tabs>
        <w:ind w:left="363" w:hanging="363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tarSymbol"/>
        <w:sz w:val="18"/>
        <w:szCs w:val="18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tarSymbol"/>
        <w:sz w:val="18"/>
        <w:szCs w:val="18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1" w15:restartNumberingAfterBreak="0">
    <w:nsid w:val="00000002"/>
    <w:multiLevelType w:val="multilevel"/>
    <w:tmpl w:val="00000002"/>
    <w:lvl w:ilvl="0">
      <w:start w:val="1"/>
      <w:numFmt w:val="bullet"/>
      <w:lvlText w:val=""/>
      <w:lvlJc w:val="left"/>
      <w:pPr>
        <w:tabs>
          <w:tab w:val="num" w:pos="363"/>
        </w:tabs>
        <w:ind w:left="720" w:hanging="720"/>
      </w:pPr>
      <w:rPr>
        <w:rFonts w:ascii="Symbol" w:hAnsi="Symbol" w:cs="OpenSymbol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2" w15:restartNumberingAfterBreak="0">
    <w:nsid w:val="00000003"/>
    <w:multiLevelType w:val="multilevel"/>
    <w:tmpl w:val="0000000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 w15:restartNumberingAfterBreak="0">
    <w:nsid w:val="00000004"/>
    <w:multiLevelType w:val="multilevel"/>
    <w:tmpl w:val="00000004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4" w15:restartNumberingAfterBreak="0">
    <w:nsid w:val="09A5220B"/>
    <w:multiLevelType w:val="hybridMultilevel"/>
    <w:tmpl w:val="566E4EBC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D977F2F"/>
    <w:multiLevelType w:val="hybridMultilevel"/>
    <w:tmpl w:val="22F69E78"/>
    <w:lvl w:ilvl="0" w:tplc="12B07012">
      <w:start w:val="1"/>
      <w:numFmt w:val="bullet"/>
      <w:lvlText w:val=""/>
      <w:lvlJc w:val="left"/>
      <w:pPr>
        <w:ind w:left="3372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4092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4812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5532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6252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6972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7692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8412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9132" w:hanging="360"/>
      </w:pPr>
      <w:rPr>
        <w:rFonts w:ascii="Wingdings" w:hAnsi="Wingdings" w:hint="default"/>
      </w:rPr>
    </w:lvl>
  </w:abstractNum>
  <w:abstractNum w:abstractNumId="6" w15:restartNumberingAfterBreak="0">
    <w:nsid w:val="1CCF7372"/>
    <w:multiLevelType w:val="hybridMultilevel"/>
    <w:tmpl w:val="7FB0EAE6"/>
    <w:lvl w:ilvl="0" w:tplc="12B07012">
      <w:start w:val="1"/>
      <w:numFmt w:val="bullet"/>
      <w:lvlText w:val=""/>
      <w:lvlJc w:val="left"/>
      <w:pPr>
        <w:ind w:left="378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45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52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59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66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73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81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88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9540" w:hanging="360"/>
      </w:pPr>
      <w:rPr>
        <w:rFonts w:ascii="Wingdings" w:hAnsi="Wingdings" w:hint="default"/>
      </w:rPr>
    </w:lvl>
  </w:abstractNum>
  <w:abstractNum w:abstractNumId="7" w15:restartNumberingAfterBreak="0">
    <w:nsid w:val="62C02302"/>
    <w:multiLevelType w:val="hybridMultilevel"/>
    <w:tmpl w:val="69426BF2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7"/>
  </w:num>
  <w:num w:numId="6">
    <w:abstractNumId w:val="6"/>
  </w:num>
  <w:num w:numId="7">
    <w:abstractNumId w:val="5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357"/>
  <w:hyphenationZone w:val="425"/>
  <w:defaultTableStyle w:val="Normal"/>
  <w:drawingGridHorizontalSpacing w:val="120"/>
  <w:drawingGridVerticalSpacing w:val="0"/>
  <w:displayHorizontalDrawingGridEvery w:val="0"/>
  <w:displayVerticalDrawingGridEvery w:val="0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163ED"/>
    <w:rsid w:val="00002BF3"/>
    <w:rsid w:val="00021A26"/>
    <w:rsid w:val="00023A57"/>
    <w:rsid w:val="00026E7F"/>
    <w:rsid w:val="000273F3"/>
    <w:rsid w:val="00031A49"/>
    <w:rsid w:val="000374EF"/>
    <w:rsid w:val="00044F33"/>
    <w:rsid w:val="0005072D"/>
    <w:rsid w:val="00052FEA"/>
    <w:rsid w:val="00053D22"/>
    <w:rsid w:val="00055786"/>
    <w:rsid w:val="000639FA"/>
    <w:rsid w:val="00066EFC"/>
    <w:rsid w:val="00070F0D"/>
    <w:rsid w:val="00074B02"/>
    <w:rsid w:val="00092880"/>
    <w:rsid w:val="00094843"/>
    <w:rsid w:val="000A4004"/>
    <w:rsid w:val="000B40D3"/>
    <w:rsid w:val="000D09F0"/>
    <w:rsid w:val="000D7717"/>
    <w:rsid w:val="000D79B5"/>
    <w:rsid w:val="000E1C0E"/>
    <w:rsid w:val="000E3112"/>
    <w:rsid w:val="000E4DC7"/>
    <w:rsid w:val="000E7D4F"/>
    <w:rsid w:val="000F655A"/>
    <w:rsid w:val="001040B1"/>
    <w:rsid w:val="00107712"/>
    <w:rsid w:val="00117284"/>
    <w:rsid w:val="00122E9A"/>
    <w:rsid w:val="001236A6"/>
    <w:rsid w:val="00125236"/>
    <w:rsid w:val="0013563B"/>
    <w:rsid w:val="00154369"/>
    <w:rsid w:val="00170C3D"/>
    <w:rsid w:val="0017504C"/>
    <w:rsid w:val="001804AB"/>
    <w:rsid w:val="001A6D23"/>
    <w:rsid w:val="001B264A"/>
    <w:rsid w:val="001B36CD"/>
    <w:rsid w:val="001B4E88"/>
    <w:rsid w:val="001C0B68"/>
    <w:rsid w:val="001C517C"/>
    <w:rsid w:val="001D6FE2"/>
    <w:rsid w:val="001D71FE"/>
    <w:rsid w:val="001E4DB7"/>
    <w:rsid w:val="001E514E"/>
    <w:rsid w:val="00200044"/>
    <w:rsid w:val="00201C0E"/>
    <w:rsid w:val="00203592"/>
    <w:rsid w:val="00206F20"/>
    <w:rsid w:val="002079C1"/>
    <w:rsid w:val="00212DDF"/>
    <w:rsid w:val="00223312"/>
    <w:rsid w:val="00225611"/>
    <w:rsid w:val="00233AD7"/>
    <w:rsid w:val="002418C5"/>
    <w:rsid w:val="00243843"/>
    <w:rsid w:val="00243FD8"/>
    <w:rsid w:val="00246E15"/>
    <w:rsid w:val="00252E42"/>
    <w:rsid w:val="00267439"/>
    <w:rsid w:val="00267B78"/>
    <w:rsid w:val="00271B4F"/>
    <w:rsid w:val="0028028D"/>
    <w:rsid w:val="002809D2"/>
    <w:rsid w:val="00284C59"/>
    <w:rsid w:val="0029022D"/>
    <w:rsid w:val="002A08DE"/>
    <w:rsid w:val="002B65A8"/>
    <w:rsid w:val="002C0437"/>
    <w:rsid w:val="002C7B9B"/>
    <w:rsid w:val="002D4B71"/>
    <w:rsid w:val="002D6C2C"/>
    <w:rsid w:val="002F10F6"/>
    <w:rsid w:val="003113A9"/>
    <w:rsid w:val="003163ED"/>
    <w:rsid w:val="00320E45"/>
    <w:rsid w:val="00325D20"/>
    <w:rsid w:val="00330A4F"/>
    <w:rsid w:val="00332EFB"/>
    <w:rsid w:val="00341233"/>
    <w:rsid w:val="0035038F"/>
    <w:rsid w:val="003565E5"/>
    <w:rsid w:val="003606A5"/>
    <w:rsid w:val="00363C09"/>
    <w:rsid w:val="003713A2"/>
    <w:rsid w:val="00372349"/>
    <w:rsid w:val="0037525E"/>
    <w:rsid w:val="00384E30"/>
    <w:rsid w:val="003927A9"/>
    <w:rsid w:val="00392A10"/>
    <w:rsid w:val="00394AF4"/>
    <w:rsid w:val="003A756D"/>
    <w:rsid w:val="003B3CF1"/>
    <w:rsid w:val="003B5A03"/>
    <w:rsid w:val="003B6C00"/>
    <w:rsid w:val="003C4744"/>
    <w:rsid w:val="003D4C05"/>
    <w:rsid w:val="003E10B7"/>
    <w:rsid w:val="003E3473"/>
    <w:rsid w:val="003E3CFF"/>
    <w:rsid w:val="003F7111"/>
    <w:rsid w:val="00402633"/>
    <w:rsid w:val="00403788"/>
    <w:rsid w:val="00403F4B"/>
    <w:rsid w:val="004113C2"/>
    <w:rsid w:val="004170CA"/>
    <w:rsid w:val="004200EB"/>
    <w:rsid w:val="004211EB"/>
    <w:rsid w:val="00424110"/>
    <w:rsid w:val="0042442A"/>
    <w:rsid w:val="004325DA"/>
    <w:rsid w:val="0044183B"/>
    <w:rsid w:val="00443B3D"/>
    <w:rsid w:val="00444174"/>
    <w:rsid w:val="00447254"/>
    <w:rsid w:val="00455882"/>
    <w:rsid w:val="00464E52"/>
    <w:rsid w:val="004673F2"/>
    <w:rsid w:val="00484CF9"/>
    <w:rsid w:val="004864DA"/>
    <w:rsid w:val="00486FA2"/>
    <w:rsid w:val="004A0951"/>
    <w:rsid w:val="004A4092"/>
    <w:rsid w:val="004A48CB"/>
    <w:rsid w:val="004A5E58"/>
    <w:rsid w:val="004B0D7A"/>
    <w:rsid w:val="004B4527"/>
    <w:rsid w:val="004C2774"/>
    <w:rsid w:val="004C5C65"/>
    <w:rsid w:val="004D1DBC"/>
    <w:rsid w:val="004E2B61"/>
    <w:rsid w:val="004F4281"/>
    <w:rsid w:val="004F6EE2"/>
    <w:rsid w:val="005079B3"/>
    <w:rsid w:val="00523634"/>
    <w:rsid w:val="00561874"/>
    <w:rsid w:val="005645C1"/>
    <w:rsid w:val="005654CC"/>
    <w:rsid w:val="0057543A"/>
    <w:rsid w:val="00577E45"/>
    <w:rsid w:val="00580E8E"/>
    <w:rsid w:val="00586B19"/>
    <w:rsid w:val="00590FF2"/>
    <w:rsid w:val="005B2BBE"/>
    <w:rsid w:val="005B6FF4"/>
    <w:rsid w:val="005C3BC7"/>
    <w:rsid w:val="005D1955"/>
    <w:rsid w:val="005D4C18"/>
    <w:rsid w:val="005F2953"/>
    <w:rsid w:val="00601541"/>
    <w:rsid w:val="00603D1E"/>
    <w:rsid w:val="00624649"/>
    <w:rsid w:val="0062766E"/>
    <w:rsid w:val="006360D9"/>
    <w:rsid w:val="00642C60"/>
    <w:rsid w:val="006451E2"/>
    <w:rsid w:val="00680600"/>
    <w:rsid w:val="006808DC"/>
    <w:rsid w:val="00697339"/>
    <w:rsid w:val="006B1C30"/>
    <w:rsid w:val="006B5F34"/>
    <w:rsid w:val="006C66D2"/>
    <w:rsid w:val="006D09D5"/>
    <w:rsid w:val="006D64CB"/>
    <w:rsid w:val="006E0596"/>
    <w:rsid w:val="006F2E03"/>
    <w:rsid w:val="00701C87"/>
    <w:rsid w:val="00706D98"/>
    <w:rsid w:val="007108F8"/>
    <w:rsid w:val="007257E1"/>
    <w:rsid w:val="00727351"/>
    <w:rsid w:val="007436A3"/>
    <w:rsid w:val="0075086E"/>
    <w:rsid w:val="007521CE"/>
    <w:rsid w:val="007545E3"/>
    <w:rsid w:val="00756772"/>
    <w:rsid w:val="007606F3"/>
    <w:rsid w:val="007729D1"/>
    <w:rsid w:val="00772D9A"/>
    <w:rsid w:val="00774104"/>
    <w:rsid w:val="007947C4"/>
    <w:rsid w:val="007947ED"/>
    <w:rsid w:val="007A065C"/>
    <w:rsid w:val="007A1B85"/>
    <w:rsid w:val="007A408E"/>
    <w:rsid w:val="007B4B70"/>
    <w:rsid w:val="007C1DE5"/>
    <w:rsid w:val="007C5677"/>
    <w:rsid w:val="007D130F"/>
    <w:rsid w:val="007D1E99"/>
    <w:rsid w:val="007F3A6F"/>
    <w:rsid w:val="007F66C8"/>
    <w:rsid w:val="008115ED"/>
    <w:rsid w:val="008277AB"/>
    <w:rsid w:val="0083071B"/>
    <w:rsid w:val="008322B8"/>
    <w:rsid w:val="00834017"/>
    <w:rsid w:val="00834106"/>
    <w:rsid w:val="00842236"/>
    <w:rsid w:val="00843532"/>
    <w:rsid w:val="00855D7E"/>
    <w:rsid w:val="00855DE7"/>
    <w:rsid w:val="0086022B"/>
    <w:rsid w:val="00872990"/>
    <w:rsid w:val="0087391D"/>
    <w:rsid w:val="00877B7A"/>
    <w:rsid w:val="00880D44"/>
    <w:rsid w:val="00886E53"/>
    <w:rsid w:val="00887973"/>
    <w:rsid w:val="00896E00"/>
    <w:rsid w:val="008A2B9D"/>
    <w:rsid w:val="008B59B5"/>
    <w:rsid w:val="008C0CF4"/>
    <w:rsid w:val="008C6724"/>
    <w:rsid w:val="008C6B22"/>
    <w:rsid w:val="008E6478"/>
    <w:rsid w:val="008F1AD3"/>
    <w:rsid w:val="008F576F"/>
    <w:rsid w:val="009011F4"/>
    <w:rsid w:val="00904C01"/>
    <w:rsid w:val="00910096"/>
    <w:rsid w:val="00911216"/>
    <w:rsid w:val="00925BC7"/>
    <w:rsid w:val="00925D75"/>
    <w:rsid w:val="009271F7"/>
    <w:rsid w:val="00934A31"/>
    <w:rsid w:val="009404B1"/>
    <w:rsid w:val="00942D7C"/>
    <w:rsid w:val="00965CD4"/>
    <w:rsid w:val="00975541"/>
    <w:rsid w:val="00980479"/>
    <w:rsid w:val="009842F4"/>
    <w:rsid w:val="00990005"/>
    <w:rsid w:val="00995214"/>
    <w:rsid w:val="009A109F"/>
    <w:rsid w:val="009B24B2"/>
    <w:rsid w:val="009C2DD1"/>
    <w:rsid w:val="009C315A"/>
    <w:rsid w:val="009C4FD6"/>
    <w:rsid w:val="009C6A2A"/>
    <w:rsid w:val="009D2A37"/>
    <w:rsid w:val="009D6790"/>
    <w:rsid w:val="009F5FD3"/>
    <w:rsid w:val="00A12F18"/>
    <w:rsid w:val="00A2605F"/>
    <w:rsid w:val="00A272AB"/>
    <w:rsid w:val="00A360B8"/>
    <w:rsid w:val="00A4387E"/>
    <w:rsid w:val="00A46A93"/>
    <w:rsid w:val="00A5201C"/>
    <w:rsid w:val="00A57A1E"/>
    <w:rsid w:val="00A57ACB"/>
    <w:rsid w:val="00A60CD4"/>
    <w:rsid w:val="00A635E0"/>
    <w:rsid w:val="00A6675A"/>
    <w:rsid w:val="00A679D0"/>
    <w:rsid w:val="00A7306B"/>
    <w:rsid w:val="00AA4519"/>
    <w:rsid w:val="00AB5BFB"/>
    <w:rsid w:val="00AB626E"/>
    <w:rsid w:val="00AD2ED3"/>
    <w:rsid w:val="00AE2862"/>
    <w:rsid w:val="00AE5AF7"/>
    <w:rsid w:val="00AE74A3"/>
    <w:rsid w:val="00AF249B"/>
    <w:rsid w:val="00B01B89"/>
    <w:rsid w:val="00B130D2"/>
    <w:rsid w:val="00B154E9"/>
    <w:rsid w:val="00B1713C"/>
    <w:rsid w:val="00B339E6"/>
    <w:rsid w:val="00B37E67"/>
    <w:rsid w:val="00B4147E"/>
    <w:rsid w:val="00B45F20"/>
    <w:rsid w:val="00B534D9"/>
    <w:rsid w:val="00B6300D"/>
    <w:rsid w:val="00B72E66"/>
    <w:rsid w:val="00B91EAB"/>
    <w:rsid w:val="00B97F3E"/>
    <w:rsid w:val="00BA1D94"/>
    <w:rsid w:val="00BB61E8"/>
    <w:rsid w:val="00BC1C1A"/>
    <w:rsid w:val="00BC54C7"/>
    <w:rsid w:val="00C1002C"/>
    <w:rsid w:val="00C14AAE"/>
    <w:rsid w:val="00C31EEB"/>
    <w:rsid w:val="00C33C1C"/>
    <w:rsid w:val="00C57C7D"/>
    <w:rsid w:val="00C830B9"/>
    <w:rsid w:val="00C84BA8"/>
    <w:rsid w:val="00C871CF"/>
    <w:rsid w:val="00C950E7"/>
    <w:rsid w:val="00C96D8C"/>
    <w:rsid w:val="00C9700B"/>
    <w:rsid w:val="00CA7B4F"/>
    <w:rsid w:val="00CB3E74"/>
    <w:rsid w:val="00CC0A24"/>
    <w:rsid w:val="00CD389F"/>
    <w:rsid w:val="00CD6877"/>
    <w:rsid w:val="00CD767D"/>
    <w:rsid w:val="00CE3EB2"/>
    <w:rsid w:val="00D05175"/>
    <w:rsid w:val="00D1194E"/>
    <w:rsid w:val="00D12DCB"/>
    <w:rsid w:val="00D15039"/>
    <w:rsid w:val="00D23DF2"/>
    <w:rsid w:val="00D25890"/>
    <w:rsid w:val="00D36D31"/>
    <w:rsid w:val="00D45380"/>
    <w:rsid w:val="00D50915"/>
    <w:rsid w:val="00D51A16"/>
    <w:rsid w:val="00D65100"/>
    <w:rsid w:val="00D6668F"/>
    <w:rsid w:val="00D728B4"/>
    <w:rsid w:val="00D75F23"/>
    <w:rsid w:val="00D80281"/>
    <w:rsid w:val="00D861C6"/>
    <w:rsid w:val="00D92059"/>
    <w:rsid w:val="00D93F8C"/>
    <w:rsid w:val="00DC76E4"/>
    <w:rsid w:val="00DD4B7E"/>
    <w:rsid w:val="00DD793D"/>
    <w:rsid w:val="00DE0AB4"/>
    <w:rsid w:val="00DE1054"/>
    <w:rsid w:val="00DE4935"/>
    <w:rsid w:val="00DE4F46"/>
    <w:rsid w:val="00DE50A6"/>
    <w:rsid w:val="00DF13CD"/>
    <w:rsid w:val="00E027D8"/>
    <w:rsid w:val="00E029EE"/>
    <w:rsid w:val="00E11A4A"/>
    <w:rsid w:val="00E262DA"/>
    <w:rsid w:val="00E33E2A"/>
    <w:rsid w:val="00E40711"/>
    <w:rsid w:val="00E478BC"/>
    <w:rsid w:val="00E53AFB"/>
    <w:rsid w:val="00E641C1"/>
    <w:rsid w:val="00E660D3"/>
    <w:rsid w:val="00E72B5C"/>
    <w:rsid w:val="00E854B6"/>
    <w:rsid w:val="00E87207"/>
    <w:rsid w:val="00E8790B"/>
    <w:rsid w:val="00E91E60"/>
    <w:rsid w:val="00EA081F"/>
    <w:rsid w:val="00EA23D4"/>
    <w:rsid w:val="00EA4E42"/>
    <w:rsid w:val="00EA7BB5"/>
    <w:rsid w:val="00EC36D3"/>
    <w:rsid w:val="00ED3D44"/>
    <w:rsid w:val="00ED4179"/>
    <w:rsid w:val="00EF4889"/>
    <w:rsid w:val="00F022BD"/>
    <w:rsid w:val="00F03572"/>
    <w:rsid w:val="00F16CDC"/>
    <w:rsid w:val="00F20B7B"/>
    <w:rsid w:val="00F2328A"/>
    <w:rsid w:val="00F2613B"/>
    <w:rsid w:val="00F3354A"/>
    <w:rsid w:val="00F470EB"/>
    <w:rsid w:val="00F47EE0"/>
    <w:rsid w:val="00F64F0C"/>
    <w:rsid w:val="00F72F12"/>
    <w:rsid w:val="00F84C04"/>
    <w:rsid w:val="00F9258E"/>
    <w:rsid w:val="00F9605D"/>
    <w:rsid w:val="00FA0939"/>
    <w:rsid w:val="00FA195E"/>
    <w:rsid w:val="00FA1F2C"/>
    <w:rsid w:val="00FA4D17"/>
    <w:rsid w:val="00FB5064"/>
    <w:rsid w:val="00FB55C0"/>
    <w:rsid w:val="00FC1CF3"/>
    <w:rsid w:val="00FC29F6"/>
    <w:rsid w:val="00FC4094"/>
    <w:rsid w:val="00FC7A10"/>
    <w:rsid w:val="00FD31B0"/>
    <w:rsid w:val="00FE14C1"/>
    <w:rsid w:val="00FE5DE6"/>
    <w:rsid w:val="00FE6027"/>
    <w:rsid w:val="00FF025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oNotEmbedSmartTags/>
  <w:decimalSymbol w:val=","/>
  <w:listSeparator w:val=";"/>
  <w14:docId w14:val="75B3B7A3"/>
  <w15:docId w15:val="{31132518-A472-4F54-B591-7AC52D5551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hr-HR" w:eastAsia="hr-H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44183B"/>
    <w:pPr>
      <w:suppressAutoHyphens/>
    </w:pPr>
    <w:rPr>
      <w:sz w:val="24"/>
      <w:szCs w:val="24"/>
      <w:lang w:eastAsia="ar-SA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WW8Num1z0">
    <w:name w:val="WW8Num1z0"/>
    <w:rsid w:val="00896E00"/>
    <w:rPr>
      <w:sz w:val="21"/>
      <w:szCs w:val="21"/>
    </w:rPr>
  </w:style>
  <w:style w:type="character" w:customStyle="1" w:styleId="WW8Num2z0">
    <w:name w:val="WW8Num2z0"/>
    <w:rsid w:val="00896E00"/>
    <w:rPr>
      <w:b w:val="0"/>
      <w:sz w:val="21"/>
      <w:szCs w:val="21"/>
    </w:rPr>
  </w:style>
  <w:style w:type="character" w:customStyle="1" w:styleId="WW8Num3z0">
    <w:name w:val="WW8Num3z0"/>
    <w:rsid w:val="00896E00"/>
    <w:rPr>
      <w:rFonts w:ascii="Symbol" w:hAnsi="Symbol" w:cs="StarSymbol"/>
      <w:sz w:val="18"/>
      <w:szCs w:val="18"/>
    </w:rPr>
  </w:style>
  <w:style w:type="character" w:customStyle="1" w:styleId="WW8Num3z1">
    <w:name w:val="WW8Num3z1"/>
    <w:rsid w:val="00896E00"/>
    <w:rPr>
      <w:rFonts w:ascii="OpenSymbol" w:hAnsi="OpenSymbol" w:cs="OpenSymbol"/>
    </w:rPr>
  </w:style>
  <w:style w:type="character" w:customStyle="1" w:styleId="WW8Num4z0">
    <w:name w:val="WW8Num4z0"/>
    <w:rsid w:val="00896E00"/>
    <w:rPr>
      <w:rFonts w:ascii="Symbol" w:hAnsi="Symbol" w:cs="StarSymbol"/>
      <w:sz w:val="18"/>
      <w:szCs w:val="18"/>
    </w:rPr>
  </w:style>
  <w:style w:type="character" w:customStyle="1" w:styleId="WW8Num4z1">
    <w:name w:val="WW8Num4z1"/>
    <w:rsid w:val="00896E00"/>
    <w:rPr>
      <w:rFonts w:ascii="OpenSymbol" w:hAnsi="OpenSymbol" w:cs="OpenSymbol"/>
    </w:rPr>
  </w:style>
  <w:style w:type="character" w:customStyle="1" w:styleId="Absatz-Standardschriftart">
    <w:name w:val="Absatz-Standardschriftart"/>
    <w:rsid w:val="00896E00"/>
  </w:style>
  <w:style w:type="character" w:customStyle="1" w:styleId="WW-Absatz-Standardschriftart">
    <w:name w:val="WW-Absatz-Standardschriftart"/>
    <w:rsid w:val="00896E00"/>
  </w:style>
  <w:style w:type="character" w:customStyle="1" w:styleId="WW-Absatz-Standardschriftart1">
    <w:name w:val="WW-Absatz-Standardschriftart1"/>
    <w:rsid w:val="00896E00"/>
  </w:style>
  <w:style w:type="character" w:customStyle="1" w:styleId="WW-Absatz-Standardschriftart11">
    <w:name w:val="WW-Absatz-Standardschriftart11"/>
    <w:rsid w:val="00896E00"/>
  </w:style>
  <w:style w:type="character" w:customStyle="1" w:styleId="WW-Absatz-Standardschriftart111">
    <w:name w:val="WW-Absatz-Standardschriftart111"/>
    <w:rsid w:val="00896E00"/>
  </w:style>
  <w:style w:type="character" w:customStyle="1" w:styleId="WW-Absatz-Standardschriftart1111">
    <w:name w:val="WW-Absatz-Standardschriftart1111"/>
    <w:rsid w:val="00896E00"/>
  </w:style>
  <w:style w:type="character" w:customStyle="1" w:styleId="WW-Absatz-Standardschriftart11111">
    <w:name w:val="WW-Absatz-Standardschriftart11111"/>
    <w:rsid w:val="00896E00"/>
  </w:style>
  <w:style w:type="character" w:customStyle="1" w:styleId="WW-Absatz-Standardschriftart111111">
    <w:name w:val="WW-Absatz-Standardschriftart111111"/>
    <w:rsid w:val="00896E00"/>
  </w:style>
  <w:style w:type="character" w:customStyle="1" w:styleId="WW-Absatz-Standardschriftart1111111">
    <w:name w:val="WW-Absatz-Standardschriftart1111111"/>
    <w:rsid w:val="00896E00"/>
  </w:style>
  <w:style w:type="character" w:customStyle="1" w:styleId="WW8Num5z0">
    <w:name w:val="WW8Num5z0"/>
    <w:rsid w:val="00896E00"/>
    <w:rPr>
      <w:rFonts w:ascii="Arial" w:hAnsi="Arial"/>
      <w:b w:val="0"/>
      <w:i w:val="0"/>
      <w:sz w:val="20"/>
      <w:szCs w:val="20"/>
    </w:rPr>
  </w:style>
  <w:style w:type="character" w:customStyle="1" w:styleId="WW8Num5z1">
    <w:name w:val="WW8Num5z1"/>
    <w:rsid w:val="00896E00"/>
    <w:rPr>
      <w:rFonts w:ascii="Symbol" w:hAnsi="Symbol"/>
      <w:b w:val="0"/>
      <w:i w:val="0"/>
      <w:color w:val="000000"/>
      <w:sz w:val="16"/>
      <w:szCs w:val="16"/>
    </w:rPr>
  </w:style>
  <w:style w:type="character" w:customStyle="1" w:styleId="WW8Num6z0">
    <w:name w:val="WW8Num6z0"/>
    <w:rsid w:val="00896E00"/>
    <w:rPr>
      <w:rFonts w:ascii="Arial" w:hAnsi="Arial"/>
      <w:b w:val="0"/>
      <w:i w:val="0"/>
      <w:sz w:val="20"/>
      <w:szCs w:val="20"/>
    </w:rPr>
  </w:style>
  <w:style w:type="character" w:customStyle="1" w:styleId="WW8Num6z1">
    <w:name w:val="WW8Num6z1"/>
    <w:rsid w:val="00896E00"/>
    <w:rPr>
      <w:rFonts w:ascii="Symbol" w:hAnsi="Symbol"/>
      <w:b w:val="0"/>
      <w:i w:val="0"/>
      <w:color w:val="000000"/>
      <w:sz w:val="16"/>
      <w:szCs w:val="16"/>
    </w:rPr>
  </w:style>
  <w:style w:type="character" w:customStyle="1" w:styleId="WW8Num8z0">
    <w:name w:val="WW8Num8z0"/>
    <w:rsid w:val="00896E00"/>
    <w:rPr>
      <w:rFonts w:ascii="Arial" w:hAnsi="Arial"/>
      <w:b w:val="0"/>
      <w:i w:val="0"/>
      <w:sz w:val="20"/>
      <w:szCs w:val="20"/>
    </w:rPr>
  </w:style>
  <w:style w:type="character" w:customStyle="1" w:styleId="WW8Num8z1">
    <w:name w:val="WW8Num8z1"/>
    <w:rsid w:val="00896E00"/>
    <w:rPr>
      <w:rFonts w:ascii="Symbol" w:hAnsi="Symbol"/>
      <w:b w:val="0"/>
      <w:i w:val="0"/>
      <w:color w:val="000000"/>
      <w:sz w:val="16"/>
      <w:szCs w:val="16"/>
    </w:rPr>
  </w:style>
  <w:style w:type="character" w:customStyle="1" w:styleId="WW8Num8z2">
    <w:name w:val="WW8Num8z2"/>
    <w:rsid w:val="00896E00"/>
    <w:rPr>
      <w:b w:val="0"/>
      <w:i w:val="0"/>
      <w:sz w:val="20"/>
      <w:szCs w:val="20"/>
    </w:rPr>
  </w:style>
  <w:style w:type="character" w:customStyle="1" w:styleId="WW8Num9z0">
    <w:name w:val="WW8Num9z0"/>
    <w:rsid w:val="00896E00"/>
    <w:rPr>
      <w:rFonts w:ascii="Arial" w:hAnsi="Arial"/>
      <w:b w:val="0"/>
      <w:i w:val="0"/>
      <w:sz w:val="20"/>
      <w:szCs w:val="20"/>
    </w:rPr>
  </w:style>
  <w:style w:type="character" w:customStyle="1" w:styleId="WW8Num9z1">
    <w:name w:val="WW8Num9z1"/>
    <w:rsid w:val="00896E00"/>
    <w:rPr>
      <w:rFonts w:ascii="Symbol" w:hAnsi="Symbol"/>
      <w:b w:val="0"/>
      <w:i w:val="0"/>
      <w:color w:val="000000"/>
      <w:sz w:val="20"/>
      <w:szCs w:val="20"/>
    </w:rPr>
  </w:style>
  <w:style w:type="character" w:customStyle="1" w:styleId="WW8Num9z2">
    <w:name w:val="WW8Num9z2"/>
    <w:rsid w:val="00896E00"/>
    <w:rPr>
      <w:b w:val="0"/>
      <w:i w:val="0"/>
      <w:sz w:val="20"/>
      <w:szCs w:val="20"/>
    </w:rPr>
  </w:style>
  <w:style w:type="character" w:customStyle="1" w:styleId="WW8Num10z0">
    <w:name w:val="WW8Num10z0"/>
    <w:rsid w:val="00896E00"/>
    <w:rPr>
      <w:rFonts w:ascii="Arial" w:hAnsi="Arial"/>
      <w:b w:val="0"/>
      <w:i w:val="0"/>
      <w:sz w:val="20"/>
      <w:szCs w:val="20"/>
    </w:rPr>
  </w:style>
  <w:style w:type="character" w:customStyle="1" w:styleId="WW8Num10z1">
    <w:name w:val="WW8Num10z1"/>
    <w:rsid w:val="00896E00"/>
    <w:rPr>
      <w:rFonts w:ascii="Symbol" w:hAnsi="Symbol"/>
      <w:b w:val="0"/>
      <w:i w:val="0"/>
      <w:color w:val="000000"/>
      <w:sz w:val="16"/>
      <w:szCs w:val="16"/>
    </w:rPr>
  </w:style>
  <w:style w:type="character" w:customStyle="1" w:styleId="WW8Num11z0">
    <w:name w:val="WW8Num11z0"/>
    <w:rsid w:val="00896E00"/>
    <w:rPr>
      <w:rFonts w:ascii="Symbol" w:hAnsi="Symbol"/>
      <w:b w:val="0"/>
      <w:i w:val="0"/>
      <w:color w:val="000000"/>
      <w:sz w:val="20"/>
      <w:szCs w:val="20"/>
    </w:rPr>
  </w:style>
  <w:style w:type="character" w:customStyle="1" w:styleId="WW8Num11z1">
    <w:name w:val="WW8Num11z1"/>
    <w:rsid w:val="00896E00"/>
    <w:rPr>
      <w:b w:val="0"/>
      <w:i w:val="0"/>
      <w:color w:val="000000"/>
      <w:sz w:val="21"/>
      <w:szCs w:val="21"/>
    </w:rPr>
  </w:style>
  <w:style w:type="character" w:customStyle="1" w:styleId="WW8Num11z2">
    <w:name w:val="WW8Num11z2"/>
    <w:rsid w:val="00896E00"/>
    <w:rPr>
      <w:rFonts w:ascii="Wingdings" w:hAnsi="Wingdings"/>
    </w:rPr>
  </w:style>
  <w:style w:type="character" w:customStyle="1" w:styleId="WW8Num11z3">
    <w:name w:val="WW8Num11z3"/>
    <w:rsid w:val="00896E00"/>
    <w:rPr>
      <w:rFonts w:ascii="Symbol" w:hAnsi="Symbol"/>
    </w:rPr>
  </w:style>
  <w:style w:type="character" w:customStyle="1" w:styleId="WW8Num11z4">
    <w:name w:val="WW8Num11z4"/>
    <w:rsid w:val="00896E00"/>
    <w:rPr>
      <w:rFonts w:ascii="Courier New" w:hAnsi="Courier New" w:cs="Courier New"/>
    </w:rPr>
  </w:style>
  <w:style w:type="character" w:customStyle="1" w:styleId="WW8Num12z0">
    <w:name w:val="WW8Num12z0"/>
    <w:rsid w:val="00896E00"/>
    <w:rPr>
      <w:rFonts w:ascii="Arial" w:hAnsi="Arial"/>
      <w:b w:val="0"/>
      <w:i w:val="0"/>
      <w:sz w:val="20"/>
      <w:szCs w:val="20"/>
    </w:rPr>
  </w:style>
  <w:style w:type="character" w:customStyle="1" w:styleId="WW8Num12z1">
    <w:name w:val="WW8Num12z1"/>
    <w:rsid w:val="00896E00"/>
    <w:rPr>
      <w:rFonts w:ascii="Symbol" w:hAnsi="Symbol"/>
      <w:b w:val="0"/>
      <w:i w:val="0"/>
      <w:color w:val="000000"/>
      <w:sz w:val="16"/>
      <w:szCs w:val="16"/>
    </w:rPr>
  </w:style>
  <w:style w:type="character" w:customStyle="1" w:styleId="WW8Num13z0">
    <w:name w:val="WW8Num13z0"/>
    <w:rsid w:val="00896E00"/>
    <w:rPr>
      <w:sz w:val="20"/>
      <w:szCs w:val="20"/>
    </w:rPr>
  </w:style>
  <w:style w:type="character" w:customStyle="1" w:styleId="WW8Num14z0">
    <w:name w:val="WW8Num14z0"/>
    <w:rsid w:val="00896E00"/>
    <w:rPr>
      <w:b w:val="0"/>
      <w:i w:val="0"/>
      <w:color w:val="000000"/>
      <w:sz w:val="16"/>
      <w:szCs w:val="16"/>
    </w:rPr>
  </w:style>
  <w:style w:type="character" w:customStyle="1" w:styleId="WW8Num14z1">
    <w:name w:val="WW8Num14z1"/>
    <w:rsid w:val="00896E00"/>
    <w:rPr>
      <w:b w:val="0"/>
      <w:i w:val="0"/>
      <w:color w:val="000000"/>
      <w:sz w:val="21"/>
      <w:szCs w:val="21"/>
    </w:rPr>
  </w:style>
  <w:style w:type="character" w:customStyle="1" w:styleId="WW8Num14z2">
    <w:name w:val="WW8Num14z2"/>
    <w:rsid w:val="00896E00"/>
    <w:rPr>
      <w:rFonts w:ascii="Wingdings" w:hAnsi="Wingdings"/>
    </w:rPr>
  </w:style>
  <w:style w:type="character" w:customStyle="1" w:styleId="WW8Num14z3">
    <w:name w:val="WW8Num14z3"/>
    <w:rsid w:val="00896E00"/>
    <w:rPr>
      <w:rFonts w:ascii="Symbol" w:hAnsi="Symbol"/>
    </w:rPr>
  </w:style>
  <w:style w:type="character" w:customStyle="1" w:styleId="WW8Num14z4">
    <w:name w:val="WW8Num14z4"/>
    <w:rsid w:val="00896E00"/>
    <w:rPr>
      <w:rFonts w:ascii="Courier New" w:hAnsi="Courier New" w:cs="Courier New"/>
    </w:rPr>
  </w:style>
  <w:style w:type="character" w:customStyle="1" w:styleId="WW8Num15z0">
    <w:name w:val="WW8Num15z0"/>
    <w:rsid w:val="00896E00"/>
    <w:rPr>
      <w:b w:val="0"/>
      <w:i w:val="0"/>
      <w:color w:val="000000"/>
      <w:sz w:val="20"/>
      <w:szCs w:val="20"/>
    </w:rPr>
  </w:style>
  <w:style w:type="character" w:customStyle="1" w:styleId="WW8Num15z1">
    <w:name w:val="WW8Num15z1"/>
    <w:rsid w:val="00896E00"/>
    <w:rPr>
      <w:b w:val="0"/>
      <w:i w:val="0"/>
      <w:color w:val="000000"/>
      <w:sz w:val="21"/>
      <w:szCs w:val="21"/>
    </w:rPr>
  </w:style>
  <w:style w:type="character" w:customStyle="1" w:styleId="WW8Num15z2">
    <w:name w:val="WW8Num15z2"/>
    <w:rsid w:val="00896E00"/>
    <w:rPr>
      <w:rFonts w:ascii="Wingdings" w:hAnsi="Wingdings"/>
    </w:rPr>
  </w:style>
  <w:style w:type="character" w:customStyle="1" w:styleId="WW8Num15z3">
    <w:name w:val="WW8Num15z3"/>
    <w:rsid w:val="00896E00"/>
    <w:rPr>
      <w:rFonts w:ascii="Symbol" w:hAnsi="Symbol"/>
    </w:rPr>
  </w:style>
  <w:style w:type="character" w:customStyle="1" w:styleId="WW8Num15z4">
    <w:name w:val="WW8Num15z4"/>
    <w:rsid w:val="00896E00"/>
    <w:rPr>
      <w:rFonts w:ascii="Courier New" w:hAnsi="Courier New" w:cs="Courier New"/>
    </w:rPr>
  </w:style>
  <w:style w:type="character" w:customStyle="1" w:styleId="WW8Num16z0">
    <w:name w:val="WW8Num16z0"/>
    <w:rsid w:val="00896E00"/>
    <w:rPr>
      <w:rFonts w:ascii="Arial" w:hAnsi="Arial"/>
      <w:b w:val="0"/>
      <w:i w:val="0"/>
      <w:sz w:val="20"/>
      <w:szCs w:val="20"/>
    </w:rPr>
  </w:style>
  <w:style w:type="character" w:customStyle="1" w:styleId="WW8Num17z0">
    <w:name w:val="WW8Num17z0"/>
    <w:rsid w:val="00896E00"/>
    <w:rPr>
      <w:sz w:val="20"/>
      <w:szCs w:val="20"/>
    </w:rPr>
  </w:style>
  <w:style w:type="character" w:customStyle="1" w:styleId="WW8Num18z0">
    <w:name w:val="WW8Num18z0"/>
    <w:rsid w:val="00896E00"/>
    <w:rPr>
      <w:rFonts w:ascii="Arial" w:hAnsi="Arial"/>
      <w:b w:val="0"/>
      <w:i w:val="0"/>
      <w:sz w:val="20"/>
      <w:szCs w:val="20"/>
    </w:rPr>
  </w:style>
  <w:style w:type="character" w:customStyle="1" w:styleId="WW8Num18z1">
    <w:name w:val="WW8Num18z1"/>
    <w:rsid w:val="00896E00"/>
    <w:rPr>
      <w:rFonts w:ascii="Symbol" w:hAnsi="Symbol"/>
      <w:b w:val="0"/>
      <w:i w:val="0"/>
      <w:color w:val="000000"/>
      <w:sz w:val="16"/>
      <w:szCs w:val="16"/>
    </w:rPr>
  </w:style>
  <w:style w:type="character" w:customStyle="1" w:styleId="WW8Num19z0">
    <w:name w:val="WW8Num19z0"/>
    <w:rsid w:val="00896E00"/>
    <w:rPr>
      <w:rFonts w:ascii="Arial" w:hAnsi="Arial"/>
      <w:b w:val="0"/>
      <w:i w:val="0"/>
      <w:sz w:val="20"/>
      <w:szCs w:val="20"/>
    </w:rPr>
  </w:style>
  <w:style w:type="character" w:customStyle="1" w:styleId="WW8Num19z1">
    <w:name w:val="WW8Num19z1"/>
    <w:rsid w:val="00896E00"/>
    <w:rPr>
      <w:rFonts w:ascii="Symbol" w:hAnsi="Symbol"/>
      <w:b w:val="0"/>
      <w:i w:val="0"/>
      <w:color w:val="000000"/>
      <w:sz w:val="16"/>
      <w:szCs w:val="16"/>
    </w:rPr>
  </w:style>
  <w:style w:type="character" w:customStyle="1" w:styleId="WW8Num19z2">
    <w:name w:val="WW8Num19z2"/>
    <w:rsid w:val="00896E00"/>
    <w:rPr>
      <w:b w:val="0"/>
      <w:i w:val="0"/>
      <w:sz w:val="20"/>
      <w:szCs w:val="20"/>
    </w:rPr>
  </w:style>
  <w:style w:type="character" w:customStyle="1" w:styleId="WW8Num20z0">
    <w:name w:val="WW8Num20z0"/>
    <w:rsid w:val="00896E00"/>
    <w:rPr>
      <w:sz w:val="20"/>
      <w:szCs w:val="20"/>
    </w:rPr>
  </w:style>
  <w:style w:type="character" w:customStyle="1" w:styleId="WW8Num21z0">
    <w:name w:val="WW8Num21z0"/>
    <w:rsid w:val="00896E00"/>
    <w:rPr>
      <w:rFonts w:ascii="Symbol" w:hAnsi="Symbol"/>
      <w:b w:val="0"/>
      <w:i w:val="0"/>
      <w:color w:val="000000"/>
      <w:sz w:val="16"/>
      <w:szCs w:val="16"/>
    </w:rPr>
  </w:style>
  <w:style w:type="character" w:customStyle="1" w:styleId="WW8Num22z0">
    <w:name w:val="WW8Num22z0"/>
    <w:rsid w:val="00896E00"/>
    <w:rPr>
      <w:b w:val="0"/>
      <w:i w:val="0"/>
      <w:color w:val="000000"/>
      <w:sz w:val="20"/>
      <w:szCs w:val="20"/>
    </w:rPr>
  </w:style>
  <w:style w:type="character" w:customStyle="1" w:styleId="WW8Num22z1">
    <w:name w:val="WW8Num22z1"/>
    <w:rsid w:val="00896E00"/>
    <w:rPr>
      <w:b w:val="0"/>
      <w:i w:val="0"/>
      <w:color w:val="000000"/>
      <w:sz w:val="21"/>
      <w:szCs w:val="21"/>
    </w:rPr>
  </w:style>
  <w:style w:type="character" w:customStyle="1" w:styleId="WW8Num22z2">
    <w:name w:val="WW8Num22z2"/>
    <w:rsid w:val="00896E00"/>
    <w:rPr>
      <w:rFonts w:ascii="Wingdings" w:hAnsi="Wingdings"/>
    </w:rPr>
  </w:style>
  <w:style w:type="character" w:customStyle="1" w:styleId="WW8Num22z3">
    <w:name w:val="WW8Num22z3"/>
    <w:rsid w:val="00896E00"/>
    <w:rPr>
      <w:rFonts w:ascii="Symbol" w:hAnsi="Symbol"/>
    </w:rPr>
  </w:style>
  <w:style w:type="character" w:customStyle="1" w:styleId="WW8Num22z4">
    <w:name w:val="WW8Num22z4"/>
    <w:rsid w:val="00896E00"/>
    <w:rPr>
      <w:rFonts w:ascii="Courier New" w:hAnsi="Courier New" w:cs="Courier New"/>
    </w:rPr>
  </w:style>
  <w:style w:type="character" w:customStyle="1" w:styleId="WW8Num23z0">
    <w:name w:val="WW8Num23z0"/>
    <w:rsid w:val="00896E00"/>
    <w:rPr>
      <w:rFonts w:ascii="Arial" w:hAnsi="Arial"/>
      <w:b w:val="0"/>
      <w:i w:val="0"/>
      <w:sz w:val="20"/>
      <w:szCs w:val="20"/>
    </w:rPr>
  </w:style>
  <w:style w:type="character" w:customStyle="1" w:styleId="WW8Num24z0">
    <w:name w:val="WW8Num24z0"/>
    <w:rsid w:val="00896E00"/>
    <w:rPr>
      <w:rFonts w:ascii="Symbol" w:hAnsi="Symbol"/>
      <w:b w:val="0"/>
      <w:i w:val="0"/>
      <w:color w:val="000000"/>
      <w:sz w:val="16"/>
      <w:szCs w:val="16"/>
    </w:rPr>
  </w:style>
  <w:style w:type="character" w:customStyle="1" w:styleId="WW8Num24z1">
    <w:name w:val="WW8Num24z1"/>
    <w:rsid w:val="00896E00"/>
    <w:rPr>
      <w:b w:val="0"/>
      <w:i w:val="0"/>
      <w:color w:val="000000"/>
      <w:sz w:val="21"/>
      <w:szCs w:val="21"/>
    </w:rPr>
  </w:style>
  <w:style w:type="character" w:customStyle="1" w:styleId="WW8Num24z2">
    <w:name w:val="WW8Num24z2"/>
    <w:rsid w:val="00896E00"/>
    <w:rPr>
      <w:rFonts w:ascii="Wingdings" w:hAnsi="Wingdings"/>
    </w:rPr>
  </w:style>
  <w:style w:type="character" w:customStyle="1" w:styleId="WW8Num24z3">
    <w:name w:val="WW8Num24z3"/>
    <w:rsid w:val="00896E00"/>
    <w:rPr>
      <w:rFonts w:ascii="Symbol" w:hAnsi="Symbol"/>
    </w:rPr>
  </w:style>
  <w:style w:type="character" w:customStyle="1" w:styleId="WW8Num24z4">
    <w:name w:val="WW8Num24z4"/>
    <w:rsid w:val="00896E00"/>
    <w:rPr>
      <w:rFonts w:ascii="Courier New" w:hAnsi="Courier New" w:cs="Courier New"/>
    </w:rPr>
  </w:style>
  <w:style w:type="character" w:customStyle="1" w:styleId="WW-DefaultParagraphFont">
    <w:name w:val="WW-Default Paragraph Font"/>
    <w:rsid w:val="00896E00"/>
  </w:style>
  <w:style w:type="character" w:customStyle="1" w:styleId="Teletype">
    <w:name w:val="Teletype"/>
    <w:rsid w:val="00896E00"/>
    <w:rPr>
      <w:rFonts w:ascii="DejaVu Sans Mono" w:eastAsia="DejaVu Sans Mono" w:hAnsi="DejaVu Sans Mono" w:cs="DejaVu Sans Mono"/>
    </w:rPr>
  </w:style>
  <w:style w:type="character" w:styleId="Brojstranice">
    <w:name w:val="page number"/>
    <w:basedOn w:val="WW-DefaultParagraphFont"/>
    <w:rsid w:val="00896E00"/>
  </w:style>
  <w:style w:type="character" w:customStyle="1" w:styleId="Bullets">
    <w:name w:val="Bullets"/>
    <w:rsid w:val="00896E00"/>
    <w:rPr>
      <w:rFonts w:ascii="OpenSymbol" w:eastAsia="OpenSymbol" w:hAnsi="OpenSymbol" w:cs="OpenSymbol"/>
    </w:rPr>
  </w:style>
  <w:style w:type="character" w:customStyle="1" w:styleId="Grafikeoznake1">
    <w:name w:val="Grafičke oznake1"/>
    <w:rsid w:val="00896E00"/>
    <w:rPr>
      <w:rFonts w:ascii="OpenSymbol" w:eastAsia="OpenSymbol" w:hAnsi="OpenSymbol" w:cs="OpenSymbol"/>
    </w:rPr>
  </w:style>
  <w:style w:type="paragraph" w:customStyle="1" w:styleId="Naslov1">
    <w:name w:val="Naslov1"/>
    <w:basedOn w:val="Normal"/>
    <w:next w:val="Tijeloteksta"/>
    <w:rsid w:val="00896E00"/>
    <w:pPr>
      <w:keepNext/>
      <w:spacing w:before="240" w:after="120"/>
    </w:pPr>
    <w:rPr>
      <w:rFonts w:ascii="Arial" w:eastAsia="DejaVu Sans" w:hAnsi="Arial" w:cs="Lohit Hindi"/>
      <w:sz w:val="28"/>
      <w:szCs w:val="28"/>
    </w:rPr>
  </w:style>
  <w:style w:type="paragraph" w:styleId="Tijeloteksta">
    <w:name w:val="Body Text"/>
    <w:basedOn w:val="Normal"/>
    <w:rsid w:val="00896E00"/>
    <w:pPr>
      <w:spacing w:after="120"/>
    </w:pPr>
  </w:style>
  <w:style w:type="paragraph" w:styleId="Naslov">
    <w:name w:val="Title"/>
    <w:basedOn w:val="Naslov1"/>
    <w:next w:val="Podnaslov"/>
    <w:qFormat/>
    <w:rsid w:val="00896E00"/>
  </w:style>
  <w:style w:type="paragraph" w:styleId="Podnaslov">
    <w:name w:val="Subtitle"/>
    <w:basedOn w:val="Naslov1"/>
    <w:next w:val="Tijeloteksta"/>
    <w:qFormat/>
    <w:rsid w:val="00896E00"/>
    <w:pPr>
      <w:jc w:val="center"/>
    </w:pPr>
    <w:rPr>
      <w:i/>
      <w:iCs/>
    </w:rPr>
  </w:style>
  <w:style w:type="paragraph" w:styleId="Popis">
    <w:name w:val="List"/>
    <w:basedOn w:val="Tijeloteksta"/>
    <w:rsid w:val="00896E00"/>
    <w:rPr>
      <w:rFonts w:ascii="Arial" w:hAnsi="Arial" w:cs="Tahoma"/>
    </w:rPr>
  </w:style>
  <w:style w:type="paragraph" w:customStyle="1" w:styleId="Opis">
    <w:name w:val="Opis"/>
    <w:basedOn w:val="Normal"/>
    <w:rsid w:val="00896E00"/>
    <w:pPr>
      <w:suppressLineNumbers/>
      <w:spacing w:before="120" w:after="120"/>
    </w:pPr>
    <w:rPr>
      <w:rFonts w:ascii="Arial" w:hAnsi="Arial" w:cs="Lohit Hindi"/>
      <w:i/>
      <w:iCs/>
    </w:rPr>
  </w:style>
  <w:style w:type="paragraph" w:customStyle="1" w:styleId="Indeks">
    <w:name w:val="Indeks"/>
    <w:basedOn w:val="Normal"/>
    <w:rsid w:val="00896E00"/>
    <w:pPr>
      <w:suppressLineNumbers/>
    </w:pPr>
    <w:rPr>
      <w:rFonts w:ascii="Arial" w:hAnsi="Arial" w:cs="Lohit Hindi"/>
    </w:rPr>
  </w:style>
  <w:style w:type="paragraph" w:customStyle="1" w:styleId="Heading">
    <w:name w:val="Heading"/>
    <w:basedOn w:val="Normal"/>
    <w:next w:val="Tijeloteksta"/>
    <w:rsid w:val="00896E00"/>
    <w:pPr>
      <w:keepNext/>
      <w:spacing w:before="240" w:after="120"/>
    </w:pPr>
    <w:rPr>
      <w:rFonts w:ascii="Arial" w:eastAsia="DejaVu Sans" w:hAnsi="Arial" w:cs="Tahoma"/>
      <w:szCs w:val="28"/>
    </w:rPr>
  </w:style>
  <w:style w:type="paragraph" w:styleId="Opisslike">
    <w:name w:val="caption"/>
    <w:basedOn w:val="Normal"/>
    <w:qFormat/>
    <w:rsid w:val="00896E00"/>
    <w:pPr>
      <w:suppressLineNumbers/>
      <w:spacing w:before="120" w:after="120"/>
    </w:pPr>
    <w:rPr>
      <w:rFonts w:ascii="Arial" w:hAnsi="Arial" w:cs="Tahoma"/>
      <w:i/>
      <w:iCs/>
    </w:rPr>
  </w:style>
  <w:style w:type="paragraph" w:customStyle="1" w:styleId="Index">
    <w:name w:val="Index"/>
    <w:basedOn w:val="Normal"/>
    <w:rsid w:val="00896E00"/>
    <w:pPr>
      <w:suppressLineNumbers/>
    </w:pPr>
    <w:rPr>
      <w:rFonts w:ascii="Arial" w:hAnsi="Arial" w:cs="Tahoma"/>
    </w:rPr>
  </w:style>
  <w:style w:type="paragraph" w:styleId="Zaglavlje">
    <w:name w:val="header"/>
    <w:basedOn w:val="Normal"/>
    <w:link w:val="ZaglavljeChar"/>
    <w:uiPriority w:val="99"/>
    <w:rsid w:val="00896E00"/>
    <w:pPr>
      <w:tabs>
        <w:tab w:val="center" w:pos="4536"/>
        <w:tab w:val="right" w:pos="9072"/>
      </w:tabs>
    </w:pPr>
  </w:style>
  <w:style w:type="paragraph" w:styleId="Podnoje">
    <w:name w:val="footer"/>
    <w:basedOn w:val="Normal"/>
    <w:link w:val="PodnojeChar"/>
    <w:uiPriority w:val="99"/>
    <w:rsid w:val="00896E00"/>
    <w:pPr>
      <w:tabs>
        <w:tab w:val="center" w:pos="4536"/>
        <w:tab w:val="right" w:pos="9072"/>
      </w:tabs>
    </w:pPr>
  </w:style>
  <w:style w:type="paragraph" w:customStyle="1" w:styleId="TableContents">
    <w:name w:val="Table Contents"/>
    <w:basedOn w:val="Normal"/>
    <w:rsid w:val="00896E00"/>
    <w:pPr>
      <w:suppressLineNumbers/>
    </w:pPr>
  </w:style>
  <w:style w:type="paragraph" w:customStyle="1" w:styleId="TableHeading">
    <w:name w:val="Table Heading"/>
    <w:basedOn w:val="TableContents"/>
    <w:rsid w:val="00896E00"/>
    <w:pPr>
      <w:jc w:val="center"/>
    </w:pPr>
    <w:rPr>
      <w:b/>
      <w:bCs/>
    </w:rPr>
  </w:style>
  <w:style w:type="paragraph" w:customStyle="1" w:styleId="Framecontents">
    <w:name w:val="Frame contents"/>
    <w:basedOn w:val="Tijeloteksta"/>
    <w:rsid w:val="00896E00"/>
  </w:style>
  <w:style w:type="paragraph" w:customStyle="1" w:styleId="Sadrajitablice">
    <w:name w:val="Sadržaji tablice"/>
    <w:basedOn w:val="Normal"/>
    <w:rsid w:val="00896E00"/>
    <w:pPr>
      <w:suppressLineNumbers/>
    </w:pPr>
  </w:style>
  <w:style w:type="paragraph" w:customStyle="1" w:styleId="Naslovtablice">
    <w:name w:val="Naslov tablice"/>
    <w:basedOn w:val="Sadrajitablice"/>
    <w:rsid w:val="00896E00"/>
    <w:pPr>
      <w:jc w:val="center"/>
    </w:pPr>
    <w:rPr>
      <w:b/>
      <w:bCs/>
    </w:rPr>
  </w:style>
  <w:style w:type="character" w:styleId="Hiperveza">
    <w:name w:val="Hyperlink"/>
    <w:rsid w:val="00925D75"/>
    <w:rPr>
      <w:color w:val="0000FF"/>
      <w:u w:val="single"/>
    </w:rPr>
  </w:style>
  <w:style w:type="character" w:styleId="SlijeenaHiperveza">
    <w:name w:val="FollowedHyperlink"/>
    <w:rsid w:val="00925D75"/>
    <w:rPr>
      <w:color w:val="800080"/>
      <w:u w:val="single"/>
    </w:rPr>
  </w:style>
  <w:style w:type="paragraph" w:customStyle="1" w:styleId="SubTitle1">
    <w:name w:val="SubTitle 1"/>
    <w:basedOn w:val="Normal"/>
    <w:next w:val="SubTitle2"/>
    <w:rsid w:val="005654CC"/>
    <w:pPr>
      <w:suppressAutoHyphens w:val="0"/>
      <w:spacing w:after="240"/>
      <w:jc w:val="center"/>
    </w:pPr>
    <w:rPr>
      <w:b/>
      <w:snapToGrid w:val="0"/>
      <w:sz w:val="40"/>
      <w:szCs w:val="20"/>
      <w:lang w:val="en-GB" w:eastAsia="en-US"/>
    </w:rPr>
  </w:style>
  <w:style w:type="paragraph" w:customStyle="1" w:styleId="SubTitle2">
    <w:name w:val="SubTitle 2"/>
    <w:basedOn w:val="Normal"/>
    <w:rsid w:val="005654CC"/>
    <w:pPr>
      <w:suppressAutoHyphens w:val="0"/>
      <w:spacing w:after="240"/>
      <w:jc w:val="center"/>
    </w:pPr>
    <w:rPr>
      <w:b/>
      <w:snapToGrid w:val="0"/>
      <w:sz w:val="32"/>
      <w:szCs w:val="20"/>
      <w:lang w:val="en-GB" w:eastAsia="en-US"/>
    </w:rPr>
  </w:style>
  <w:style w:type="character" w:styleId="Referencakomentara">
    <w:name w:val="annotation reference"/>
    <w:rsid w:val="005654CC"/>
    <w:rPr>
      <w:sz w:val="16"/>
      <w:szCs w:val="16"/>
    </w:rPr>
  </w:style>
  <w:style w:type="paragraph" w:styleId="Tekstkomentara">
    <w:name w:val="annotation text"/>
    <w:basedOn w:val="Normal"/>
    <w:link w:val="TekstkomentaraChar"/>
    <w:rsid w:val="005654CC"/>
    <w:rPr>
      <w:sz w:val="20"/>
      <w:szCs w:val="20"/>
    </w:rPr>
  </w:style>
  <w:style w:type="character" w:customStyle="1" w:styleId="TekstkomentaraChar">
    <w:name w:val="Tekst komentara Char"/>
    <w:link w:val="Tekstkomentara"/>
    <w:rsid w:val="005654CC"/>
    <w:rPr>
      <w:lang w:eastAsia="ar-SA"/>
    </w:rPr>
  </w:style>
  <w:style w:type="paragraph" w:styleId="Predmetkomentara">
    <w:name w:val="annotation subject"/>
    <w:basedOn w:val="Tekstkomentara"/>
    <w:next w:val="Tekstkomentara"/>
    <w:link w:val="PredmetkomentaraChar"/>
    <w:rsid w:val="005654CC"/>
    <w:rPr>
      <w:b/>
      <w:bCs/>
    </w:rPr>
  </w:style>
  <w:style w:type="character" w:customStyle="1" w:styleId="PredmetkomentaraChar">
    <w:name w:val="Predmet komentara Char"/>
    <w:link w:val="Predmetkomentara"/>
    <w:rsid w:val="005654CC"/>
    <w:rPr>
      <w:b/>
      <w:bCs/>
      <w:lang w:eastAsia="ar-SA"/>
    </w:rPr>
  </w:style>
  <w:style w:type="paragraph" w:styleId="Tekstbalonia">
    <w:name w:val="Balloon Text"/>
    <w:basedOn w:val="Normal"/>
    <w:link w:val="TekstbaloniaChar"/>
    <w:rsid w:val="005654CC"/>
    <w:rPr>
      <w:rFonts w:ascii="Tahoma" w:hAnsi="Tahoma"/>
      <w:sz w:val="16"/>
      <w:szCs w:val="16"/>
    </w:rPr>
  </w:style>
  <w:style w:type="character" w:customStyle="1" w:styleId="TekstbaloniaChar">
    <w:name w:val="Tekst balončića Char"/>
    <w:link w:val="Tekstbalonia"/>
    <w:rsid w:val="005654CC"/>
    <w:rPr>
      <w:rFonts w:ascii="Tahoma" w:hAnsi="Tahoma" w:cs="Tahoma"/>
      <w:sz w:val="16"/>
      <w:szCs w:val="16"/>
      <w:lang w:eastAsia="ar-SA"/>
    </w:rPr>
  </w:style>
  <w:style w:type="character" w:customStyle="1" w:styleId="PodnojeChar">
    <w:name w:val="Podnožje Char"/>
    <w:link w:val="Podnoje"/>
    <w:uiPriority w:val="99"/>
    <w:rsid w:val="00D23DF2"/>
    <w:rPr>
      <w:sz w:val="24"/>
      <w:szCs w:val="24"/>
      <w:lang w:eastAsia="ar-SA"/>
    </w:rPr>
  </w:style>
  <w:style w:type="character" w:customStyle="1" w:styleId="ZaglavljeChar">
    <w:name w:val="Zaglavlje Char"/>
    <w:link w:val="Zaglavlje"/>
    <w:uiPriority w:val="99"/>
    <w:rsid w:val="00F72F12"/>
    <w:rPr>
      <w:sz w:val="24"/>
      <w:szCs w:val="24"/>
      <w:lang w:eastAsia="ar-SA"/>
    </w:rPr>
  </w:style>
  <w:style w:type="character" w:styleId="Naglaeno">
    <w:name w:val="Strong"/>
    <w:qFormat/>
    <w:rsid w:val="00FE6027"/>
    <w:rPr>
      <w:b/>
      <w:bCs/>
    </w:rPr>
  </w:style>
  <w:style w:type="paragraph" w:styleId="Tekstfusnote">
    <w:name w:val="footnote text"/>
    <w:basedOn w:val="Normal"/>
    <w:link w:val="TekstfusnoteChar"/>
    <w:rsid w:val="000D09F0"/>
    <w:rPr>
      <w:sz w:val="20"/>
      <w:szCs w:val="20"/>
    </w:rPr>
  </w:style>
  <w:style w:type="character" w:customStyle="1" w:styleId="TekstfusnoteChar">
    <w:name w:val="Tekst fusnote Char"/>
    <w:link w:val="Tekstfusnote"/>
    <w:rsid w:val="000D09F0"/>
    <w:rPr>
      <w:lang w:eastAsia="ar-SA"/>
    </w:rPr>
  </w:style>
  <w:style w:type="character" w:styleId="Referencafusnote">
    <w:name w:val="footnote reference"/>
    <w:rsid w:val="000D09F0"/>
    <w:rPr>
      <w:vertAlign w:val="superscript"/>
    </w:rPr>
  </w:style>
  <w:style w:type="table" w:styleId="Reetkatablice">
    <w:name w:val="Table Grid"/>
    <w:basedOn w:val="Obinatablica"/>
    <w:rsid w:val="00D920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80303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538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1572A50-F5E5-4317-8305-EE5450FE4D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94</TotalTime>
  <Pages>2</Pages>
  <Words>438</Words>
  <Characters>2501</Characters>
  <Application>Microsoft Office Word</Application>
  <DocSecurity>0</DocSecurity>
  <Lines>20</Lines>
  <Paragraphs>5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2934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Općina Dugopolje</dc:creator>
  <cp:keywords/>
  <cp:lastModifiedBy>Josip Balić</cp:lastModifiedBy>
  <cp:revision>14</cp:revision>
  <cp:lastPrinted>2016-01-28T09:01:00Z</cp:lastPrinted>
  <dcterms:created xsi:type="dcterms:W3CDTF">2016-01-27T06:49:00Z</dcterms:created>
  <dcterms:modified xsi:type="dcterms:W3CDTF">2021-12-30T10:35:00Z</dcterms:modified>
</cp:coreProperties>
</file>